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135C3" w14:textId="19E57D38" w:rsidR="00DF5D06" w:rsidRDefault="00F722CF">
      <w:r w:rsidRPr="00F722CF">
        <w:rPr>
          <w:noProof/>
        </w:rPr>
        <w:drawing>
          <wp:inline distT="0" distB="0" distL="0" distR="0" wp14:anchorId="79C6AD40" wp14:editId="6F07D0E3">
            <wp:extent cx="6029960" cy="925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5D06">
        <w:br w:type="page"/>
      </w:r>
    </w:p>
    <w:tbl>
      <w:tblPr>
        <w:tblpPr w:leftFromText="180" w:rightFromText="180" w:horzAnchor="margin" w:tblpY="-480"/>
        <w:tblW w:w="10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9"/>
      </w:tblGrid>
      <w:tr w:rsidR="00D51D57" w:rsidRPr="009F6D1D" w14:paraId="2EF4BD2E" w14:textId="77777777" w:rsidTr="00125C6B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nil"/>
              <w:right w:val="nil"/>
            </w:tcBorders>
          </w:tcPr>
          <w:p w14:paraId="11AB1B3D" w14:textId="378688F7" w:rsidR="00720A05" w:rsidRPr="009F6D1D" w:rsidRDefault="00720A05" w:rsidP="009F6D1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  <w:p w14:paraId="3C495A7A" w14:textId="77777777" w:rsidR="00612781" w:rsidRPr="00612781" w:rsidRDefault="00211C91" w:rsidP="00612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12781" w:rsidRPr="0061278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Программа разработана на основе:</w:t>
            </w:r>
          </w:p>
          <w:p w14:paraId="6520C206" w14:textId="77777777" w:rsidR="00612781" w:rsidRPr="00612781" w:rsidRDefault="00612781" w:rsidP="00612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1278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 Федерального государственного образовательного стандарта среднего общего образования;  </w:t>
            </w:r>
          </w:p>
          <w:p w14:paraId="34C059DD" w14:textId="77777777" w:rsidR="00612781" w:rsidRPr="00612781" w:rsidRDefault="00612781" w:rsidP="00612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1278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- Федерального государственного образовательного стандарта среднего профессионального образования по  профессии </w:t>
            </w:r>
            <w:r w:rsidRPr="006127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612781">
              <w:rPr>
                <w:rFonts w:ascii="Times New Roman" w:eastAsia="Calibri" w:hAnsi="Times New Roman" w:cs="Times New Roman"/>
                <w:sz w:val="26"/>
                <w:szCs w:val="26"/>
              </w:rPr>
              <w:t>13.01.10 Электромонтер по ремонту и обслуживанию  электрооборудования  (по отраслям),</w:t>
            </w:r>
            <w:r w:rsidRPr="006127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6127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входящей в состав укрупненной группы  профессий  </w:t>
            </w:r>
            <w:r w:rsidRPr="0061278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13.00.00 Электро- и теплоэнергетика;</w:t>
            </w:r>
          </w:p>
          <w:p w14:paraId="52444C86" w14:textId="77777777" w:rsidR="00612781" w:rsidRPr="00612781" w:rsidRDefault="00612781" w:rsidP="00612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127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127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примерной программы учебной дисциплины «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История</w:t>
            </w:r>
            <w:r w:rsidRPr="006127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12781">
              <w:rPr>
                <w:rFonts w:ascii="Times New Roman" w:eastAsia="Calibri" w:hAnsi="Times New Roman" w:cs="Times New Roman"/>
                <w:sz w:val="26"/>
                <w:szCs w:val="26"/>
              </w:rPr>
      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      </w:r>
          </w:p>
          <w:p w14:paraId="21389755" w14:textId="73CCBB17" w:rsidR="00612781" w:rsidRPr="00612781" w:rsidRDefault="00612781" w:rsidP="0061278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1278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6127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      </w:r>
            <w:r w:rsidRPr="006127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6127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DF5D06">
              <w:rPr>
                <w:rFonts w:ascii="Times New Roman" w:eastAsia="Calibri" w:hAnsi="Times New Roman" w:cs="Times New Roman"/>
                <w:sz w:val="26"/>
                <w:szCs w:val="26"/>
              </w:rPr>
              <w:t>2020</w:t>
            </w:r>
            <w:r w:rsidRPr="006127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  <w:bookmarkStart w:id="0" w:name="_Hlk95057038"/>
          </w:p>
          <w:bookmarkEnd w:id="0"/>
          <w:p w14:paraId="44186ADF" w14:textId="77777777" w:rsidR="00612781" w:rsidRDefault="00612781" w:rsidP="009F6D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C8C460" w14:textId="77777777" w:rsidR="00AF0254" w:rsidRPr="009F6D1D" w:rsidRDefault="00AF0254" w:rsidP="009F6D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C228F22" w14:textId="77777777" w:rsidR="00720A05" w:rsidRPr="009F6D1D" w:rsidRDefault="00720A05" w:rsidP="009F6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14:paraId="04D9F9BA" w14:textId="77777777" w:rsidR="00720A05" w:rsidRPr="009F6D1D" w:rsidRDefault="00720A05" w:rsidP="009F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9F6D1D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Организация - разработчик: </w:t>
            </w:r>
            <w:r w:rsidRPr="009F6D1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ГАПОУ  «Казанский политехнический колледж»</w:t>
            </w:r>
          </w:p>
          <w:p w14:paraId="394DF71D" w14:textId="77777777" w:rsidR="00720A05" w:rsidRPr="009F6D1D" w:rsidRDefault="00720A05" w:rsidP="009F6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F0DE341" w14:textId="77777777" w:rsidR="00720A05" w:rsidRPr="009F6D1D" w:rsidRDefault="00720A05" w:rsidP="009F6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6D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Разработчик:</w:t>
            </w:r>
            <w:r w:rsidR="009F6D1D" w:rsidRPr="009F6D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С.Х. Даутова, </w:t>
            </w:r>
            <w:r w:rsidR="006127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10B69" w:rsidRPr="009F6D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9F6D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реподаватель</w:t>
            </w:r>
          </w:p>
          <w:p w14:paraId="52D43F01" w14:textId="77777777" w:rsidR="00720A05" w:rsidRPr="009F6D1D" w:rsidRDefault="00720A05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381F616" w14:textId="77777777" w:rsidR="00720A05" w:rsidRPr="009F6D1D" w:rsidRDefault="00720A05" w:rsidP="009F6D1D">
            <w:pPr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CA72FA" w14:textId="77777777" w:rsidR="00720A05" w:rsidRPr="009F6D1D" w:rsidRDefault="00720A05" w:rsidP="009F6D1D">
            <w:pPr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A99126" w14:textId="77777777" w:rsidR="00720A05" w:rsidRPr="009F6D1D" w:rsidRDefault="00720A05" w:rsidP="009F6D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4323EB7" w14:textId="77777777" w:rsidR="00720A05" w:rsidRPr="009F6D1D" w:rsidRDefault="00720A05" w:rsidP="009F6D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69CB923" w14:textId="77777777" w:rsidR="00720A05" w:rsidRPr="009F6D1D" w:rsidRDefault="00720A05" w:rsidP="009F6D1D">
            <w:pPr>
              <w:tabs>
                <w:tab w:val="left" w:pos="5865"/>
              </w:tabs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  <w:p w14:paraId="55775891" w14:textId="77777777" w:rsidR="00720A05" w:rsidRPr="009F6D1D" w:rsidRDefault="00720A05" w:rsidP="009F6D1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E8D9F3F" w14:textId="77777777" w:rsidR="00720A05" w:rsidRPr="009F6D1D" w:rsidRDefault="00720A05" w:rsidP="009F6D1D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A23154A" w14:textId="77777777" w:rsidR="00D51D57" w:rsidRPr="009F6D1D" w:rsidRDefault="00D51D57" w:rsidP="009F6D1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D51D57" w:rsidRPr="009F6D1D" w14:paraId="71025495" w14:textId="77777777" w:rsidTr="00125C6B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nil"/>
              <w:right w:val="nil"/>
            </w:tcBorders>
          </w:tcPr>
          <w:p w14:paraId="7E0A6CF1" w14:textId="77777777" w:rsidR="00D51D57" w:rsidRPr="009F6D1D" w:rsidRDefault="00D51D57" w:rsidP="009F6D1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</w:tbl>
    <w:p w14:paraId="0173BBDD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FFAB7C5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068DA08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1814591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568B4A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58"/>
      </w:tblGrid>
      <w:tr w:rsidR="00D51D57" w:rsidRPr="009F6D1D" w14:paraId="00F85F9B" w14:textId="77777777" w:rsidTr="00125C6B">
        <w:trPr>
          <w:trHeight w:val="49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A77E3" w14:textId="77777777" w:rsidR="00D51D57" w:rsidRPr="009F6D1D" w:rsidRDefault="00D51D57" w:rsidP="009F6D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  <w:sz w:val="26"/>
                <w:szCs w:val="26"/>
              </w:rPr>
            </w:pPr>
            <w:r w:rsidRPr="009F6D1D">
              <w:rPr>
                <w:b/>
                <w:sz w:val="26"/>
                <w:szCs w:val="26"/>
              </w:rPr>
              <w:lastRenderedPageBreak/>
              <w:t>СОДЕРЖАНИЕ</w:t>
            </w:r>
          </w:p>
          <w:p w14:paraId="1E462FC9" w14:textId="77777777" w:rsidR="00D51D57" w:rsidRPr="009F6D1D" w:rsidRDefault="00D51D57" w:rsidP="009F6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A3F037" w14:textId="77777777" w:rsidR="00D51D57" w:rsidRPr="009F6D1D" w:rsidRDefault="00D51D57" w:rsidP="009F6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Стр.</w:t>
            </w:r>
          </w:p>
          <w:tbl>
            <w:tblPr>
              <w:tblW w:w="10942" w:type="dxa"/>
              <w:tblLook w:val="01E0" w:firstRow="1" w:lastRow="1" w:firstColumn="1" w:lastColumn="1" w:noHBand="0" w:noVBand="0"/>
            </w:tblPr>
            <w:tblGrid>
              <w:gridCol w:w="9039"/>
              <w:gridCol w:w="1903"/>
            </w:tblGrid>
            <w:tr w:rsidR="00D51D57" w:rsidRPr="009F6D1D" w14:paraId="70F9BC13" w14:textId="77777777" w:rsidTr="00125C6B">
              <w:tc>
                <w:tcPr>
                  <w:tcW w:w="9039" w:type="dxa"/>
                </w:tcPr>
                <w:p w14:paraId="7D431850" w14:textId="77777777" w:rsidR="00D51D57" w:rsidRPr="009F6D1D" w:rsidRDefault="00D51D57" w:rsidP="009F6D1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14:paraId="1208A6F5" w14:textId="77777777" w:rsidR="00D51D57" w:rsidRPr="009F6D1D" w:rsidRDefault="00D51D57" w:rsidP="009F6D1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9F6D1D" w14:paraId="10653ECB" w14:textId="77777777" w:rsidTr="00125C6B">
              <w:tc>
                <w:tcPr>
                  <w:tcW w:w="9039" w:type="dxa"/>
                </w:tcPr>
                <w:p w14:paraId="37B11226" w14:textId="77777777" w:rsidR="00D51D57" w:rsidRPr="009F6D1D" w:rsidRDefault="00D51D57" w:rsidP="009F6D1D">
                  <w:pPr>
                    <w:pStyle w:val="1"/>
                    <w:numPr>
                      <w:ilvl w:val="0"/>
                      <w:numId w:val="2"/>
                    </w:numPr>
                    <w:rPr>
                      <w:caps/>
                      <w:sz w:val="26"/>
                      <w:szCs w:val="26"/>
                    </w:rPr>
                  </w:pPr>
                  <w:r w:rsidRPr="009F6D1D">
                    <w:rPr>
                      <w:caps/>
                      <w:sz w:val="26"/>
                      <w:szCs w:val="26"/>
                    </w:rPr>
                    <w:t xml:space="preserve">ПАСПОРТ рабочей ПРОГРАММЫ УЧЕБНОЙ ДИСЦИПЛИНЫ </w:t>
                  </w:r>
                  <w:r w:rsidR="009F6D1D">
                    <w:rPr>
                      <w:caps/>
                      <w:sz w:val="26"/>
                      <w:szCs w:val="26"/>
                    </w:rPr>
                    <w:t xml:space="preserve"> </w:t>
                  </w:r>
                  <w:r w:rsidRPr="009F6D1D">
                    <w:rPr>
                      <w:caps/>
                      <w:sz w:val="26"/>
                      <w:szCs w:val="26"/>
                    </w:rPr>
                    <w:t xml:space="preserve">     4</w:t>
                  </w:r>
                </w:p>
                <w:p w14:paraId="1F120F5A" w14:textId="77777777" w:rsidR="00D51D57" w:rsidRPr="009F6D1D" w:rsidRDefault="00D51D57" w:rsidP="009F6D1D">
                  <w:pPr>
                    <w:spacing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14:paraId="12E3B77B" w14:textId="77777777" w:rsidR="00D51D57" w:rsidRPr="009F6D1D" w:rsidRDefault="00D51D57" w:rsidP="009F6D1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45029D9C" w14:textId="77777777" w:rsidR="00D51D57" w:rsidRPr="009F6D1D" w:rsidRDefault="00D51D57" w:rsidP="009F6D1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9F6D1D" w14:paraId="19752167" w14:textId="77777777" w:rsidTr="00125C6B">
              <w:tc>
                <w:tcPr>
                  <w:tcW w:w="9039" w:type="dxa"/>
                </w:tcPr>
                <w:p w14:paraId="1726B269" w14:textId="77777777" w:rsidR="00D51D57" w:rsidRPr="009F6D1D" w:rsidRDefault="00D51D57" w:rsidP="009F6D1D">
                  <w:pPr>
                    <w:pStyle w:val="1"/>
                    <w:numPr>
                      <w:ilvl w:val="0"/>
                      <w:numId w:val="2"/>
                    </w:numPr>
                    <w:rPr>
                      <w:caps/>
                      <w:sz w:val="26"/>
                      <w:szCs w:val="26"/>
                    </w:rPr>
                  </w:pPr>
                  <w:r w:rsidRPr="009F6D1D">
                    <w:rPr>
                      <w:caps/>
                      <w:sz w:val="26"/>
                      <w:szCs w:val="26"/>
                    </w:rPr>
                    <w:t xml:space="preserve">СТРУКТУРА и  содержание УЧЕБНОЙ ДИСЦИПЛИНЫ                7                </w:t>
                  </w:r>
                </w:p>
                <w:p w14:paraId="4297369E" w14:textId="77777777" w:rsidR="00D51D57" w:rsidRPr="009F6D1D" w:rsidRDefault="00D51D57" w:rsidP="009F6D1D">
                  <w:pPr>
                    <w:pStyle w:val="1"/>
                    <w:ind w:left="284" w:firstLine="0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14:paraId="3E172863" w14:textId="77777777" w:rsidR="00D51D57" w:rsidRPr="009F6D1D" w:rsidRDefault="00D51D57" w:rsidP="009F6D1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9F6D1D" w14:paraId="055F348D" w14:textId="77777777" w:rsidTr="00125C6B">
              <w:trPr>
                <w:trHeight w:val="670"/>
              </w:trPr>
              <w:tc>
                <w:tcPr>
                  <w:tcW w:w="9039" w:type="dxa"/>
                </w:tcPr>
                <w:p w14:paraId="3D8F322D" w14:textId="77777777" w:rsidR="00D51D57" w:rsidRPr="009F6D1D" w:rsidRDefault="00D51D57" w:rsidP="009F6D1D">
                  <w:pPr>
                    <w:pStyle w:val="1"/>
                    <w:numPr>
                      <w:ilvl w:val="0"/>
                      <w:numId w:val="2"/>
                    </w:numPr>
                    <w:rPr>
                      <w:caps/>
                      <w:sz w:val="26"/>
                      <w:szCs w:val="26"/>
                    </w:rPr>
                  </w:pPr>
                  <w:r w:rsidRPr="009F6D1D">
                    <w:rPr>
                      <w:caps/>
                      <w:sz w:val="26"/>
                      <w:szCs w:val="26"/>
                    </w:rPr>
                    <w:t>условия реализации  учебной дисциплины                        15</w:t>
                  </w:r>
                </w:p>
                <w:p w14:paraId="3984C64F" w14:textId="77777777" w:rsidR="00D51D57" w:rsidRPr="009F6D1D" w:rsidRDefault="00D51D57" w:rsidP="009F6D1D">
                  <w:pPr>
                    <w:pStyle w:val="1"/>
                    <w:tabs>
                      <w:tab w:val="num" w:pos="0"/>
                    </w:tabs>
                    <w:ind w:left="284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14:paraId="35B895FF" w14:textId="77777777" w:rsidR="00D51D57" w:rsidRPr="009F6D1D" w:rsidRDefault="00D51D57" w:rsidP="009F6D1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9F6D1D" w14:paraId="721F121C" w14:textId="77777777" w:rsidTr="00125C6B">
              <w:tc>
                <w:tcPr>
                  <w:tcW w:w="9039" w:type="dxa"/>
                </w:tcPr>
                <w:p w14:paraId="306FC1B1" w14:textId="77777777" w:rsidR="00D51D57" w:rsidRPr="009F6D1D" w:rsidRDefault="00D51D57" w:rsidP="009F6D1D">
                  <w:pPr>
                    <w:pStyle w:val="1"/>
                    <w:numPr>
                      <w:ilvl w:val="0"/>
                      <w:numId w:val="2"/>
                    </w:numPr>
                    <w:rPr>
                      <w:caps/>
                      <w:sz w:val="26"/>
                      <w:szCs w:val="26"/>
                    </w:rPr>
                  </w:pPr>
                  <w:r w:rsidRPr="009F6D1D">
                    <w:rPr>
                      <w:caps/>
                      <w:sz w:val="26"/>
                      <w:szCs w:val="26"/>
                    </w:rPr>
                    <w:t>Контроль и оценка результатов Освоения                           17</w:t>
                  </w:r>
                </w:p>
                <w:p w14:paraId="4A666D2E" w14:textId="77777777" w:rsidR="00D51D57" w:rsidRPr="009F6D1D" w:rsidRDefault="00D51D57" w:rsidP="009F6D1D">
                  <w:pPr>
                    <w:pStyle w:val="1"/>
                    <w:ind w:left="644" w:firstLine="0"/>
                    <w:rPr>
                      <w:caps/>
                      <w:sz w:val="26"/>
                      <w:szCs w:val="26"/>
                    </w:rPr>
                  </w:pPr>
                  <w:r w:rsidRPr="009F6D1D">
                    <w:rPr>
                      <w:caps/>
                      <w:sz w:val="26"/>
                      <w:szCs w:val="26"/>
                    </w:rPr>
                    <w:t>учебной дисциплины</w:t>
                  </w:r>
                </w:p>
                <w:p w14:paraId="56775B4C" w14:textId="77777777" w:rsidR="00D51D57" w:rsidRPr="009F6D1D" w:rsidRDefault="00D51D57" w:rsidP="009F6D1D">
                  <w:pPr>
                    <w:pStyle w:val="1"/>
                    <w:ind w:left="284" w:firstLine="0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14:paraId="3BF6476E" w14:textId="77777777" w:rsidR="00D51D57" w:rsidRPr="009F6D1D" w:rsidRDefault="00D51D57" w:rsidP="009F6D1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2D06C37E" w14:textId="77777777" w:rsidR="00D51D57" w:rsidRPr="009F6D1D" w:rsidRDefault="00D51D57" w:rsidP="009F6D1D">
            <w:pPr>
              <w:spacing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14:paraId="77869468" w14:textId="77777777" w:rsidR="00D51D57" w:rsidRPr="009F6D1D" w:rsidRDefault="00D51D57" w:rsidP="009F6D1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37880AB" w14:textId="77777777" w:rsidR="00D51D57" w:rsidRPr="009F6D1D" w:rsidRDefault="00D51D57" w:rsidP="009F6D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0ED0546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FF03BFA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E39AEBA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5F0E54B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5995247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55F63426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13B8525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36FD97F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4F7BD0C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F1C3C05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9374A4F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92A7EE7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E536BAF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1571DE0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5621D33F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AB1EC8E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6CCE72A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DCD1F75" w14:textId="77777777"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13CA63F" w14:textId="77777777" w:rsidR="00D51D57" w:rsidRPr="009F6D1D" w:rsidRDefault="00D51D57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0EC27118" w14:textId="77777777" w:rsidR="00D51D57" w:rsidRPr="009F6D1D" w:rsidRDefault="00D51D57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6D1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14:paraId="54794DA8" w14:textId="77777777"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t>ОУД.0</w:t>
      </w:r>
      <w:r w:rsidR="001570A0">
        <w:rPr>
          <w:rFonts w:ascii="Times New Roman" w:hAnsi="Times New Roman" w:cs="Times New Roman"/>
          <w:b/>
          <w:sz w:val="26"/>
          <w:szCs w:val="26"/>
        </w:rPr>
        <w:t xml:space="preserve">5 </w:t>
      </w:r>
      <w:r w:rsidRPr="009F6D1D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p w14:paraId="4CA50441" w14:textId="77777777" w:rsidR="00D51D57" w:rsidRPr="009F6D1D" w:rsidRDefault="00D51D57" w:rsidP="009F6D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6D1D">
        <w:rPr>
          <w:rFonts w:ascii="Times New Roman" w:hAnsi="Times New Roman" w:cs="Times New Roman"/>
          <w:b/>
          <w:bCs/>
          <w:sz w:val="26"/>
          <w:szCs w:val="26"/>
        </w:rPr>
        <w:t xml:space="preserve">1.1. </w:t>
      </w:r>
      <w:r w:rsidRPr="009F6D1D">
        <w:rPr>
          <w:rFonts w:ascii="Times New Roman" w:hAnsi="Times New Roman" w:cs="Times New Roman"/>
          <w:b/>
          <w:color w:val="000000"/>
          <w:sz w:val="26"/>
          <w:szCs w:val="26"/>
        </w:rPr>
        <w:t>Область применения рабочей программы</w:t>
      </w:r>
    </w:p>
    <w:p w14:paraId="71A10814" w14:textId="77777777" w:rsidR="00612781" w:rsidRPr="00612781" w:rsidRDefault="00612781" w:rsidP="00612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78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14:paraId="49BFD8A2" w14:textId="77777777" w:rsidR="00612781" w:rsidRPr="00612781" w:rsidRDefault="00612781" w:rsidP="00612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14:paraId="5FE691F2" w14:textId="77777777" w:rsidR="00612781" w:rsidRPr="00612781" w:rsidRDefault="00612781" w:rsidP="00612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Pr="0061278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технический.</w:t>
      </w:r>
    </w:p>
    <w:p w14:paraId="2B79DB9D" w14:textId="77777777" w:rsidR="00D51D57" w:rsidRPr="009F6D1D" w:rsidRDefault="00D51D57" w:rsidP="009F6D1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6D1D">
        <w:rPr>
          <w:rFonts w:ascii="Times New Roman" w:hAnsi="Times New Roman" w:cs="Times New Roman"/>
          <w:b/>
          <w:bCs/>
          <w:sz w:val="26"/>
          <w:szCs w:val="26"/>
        </w:rPr>
        <w:t xml:space="preserve">1.2. </w:t>
      </w:r>
      <w:r w:rsidR="00612781" w:rsidRPr="00612781"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  <w:r w:rsidR="00612781" w:rsidRPr="0061278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общеобразовательный цикл.</w:t>
      </w:r>
    </w:p>
    <w:p w14:paraId="7CEAE2AF" w14:textId="77777777" w:rsidR="00D51D57" w:rsidRPr="009F6D1D" w:rsidRDefault="00D51D57" w:rsidP="009F6D1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6D1D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Pr="009F6D1D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Pr="009F6D1D">
        <w:rPr>
          <w:rFonts w:ascii="Times New Roman" w:hAnsi="Times New Roman" w:cs="Times New Roman"/>
          <w:b/>
          <w:sz w:val="26"/>
          <w:szCs w:val="26"/>
        </w:rPr>
        <w:t>требования к результатам</w:t>
      </w:r>
    </w:p>
    <w:p w14:paraId="5A074CCF" w14:textId="77777777" w:rsidR="00612781" w:rsidRPr="00612781" w:rsidRDefault="00D51D57" w:rsidP="006127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t>освоения учебной дисциплины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612781" w:rsidRPr="00612781">
        <w:rPr>
          <w:rFonts w:ascii="Times New Roman" w:eastAsia="Calibri" w:hAnsi="Times New Roman" w:cs="Times New Roman"/>
          <w:sz w:val="26"/>
          <w:szCs w:val="26"/>
        </w:rPr>
        <w:t xml:space="preserve"> Содержание программы ОУД. 0</w:t>
      </w:r>
      <w:r w:rsidR="001570A0">
        <w:rPr>
          <w:rFonts w:ascii="Times New Roman" w:eastAsia="Calibri" w:hAnsi="Times New Roman" w:cs="Times New Roman"/>
          <w:sz w:val="26"/>
          <w:szCs w:val="26"/>
        </w:rPr>
        <w:t>5 История</w:t>
      </w:r>
      <w:r w:rsidR="00612781" w:rsidRPr="0061278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612781" w:rsidRPr="00612781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14:paraId="651A7724" w14:textId="77777777" w:rsidR="00D51D57" w:rsidRPr="009F6D1D" w:rsidRDefault="00D51D57" w:rsidP="009F6D1D">
      <w:pPr>
        <w:numPr>
          <w:ilvl w:val="0"/>
          <w:numId w:val="3"/>
        </w:numPr>
        <w:tabs>
          <w:tab w:val="left" w:pos="720"/>
        </w:tabs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9F6D1D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доктрин;</w:t>
      </w:r>
    </w:p>
    <w:p w14:paraId="43598708" w14:textId="77777777" w:rsidR="00D51D57" w:rsidRPr="009F6D1D" w:rsidRDefault="00D51D57" w:rsidP="009F6D1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9F6D1D">
        <w:rPr>
          <w:b/>
          <w:sz w:val="26"/>
          <w:szCs w:val="26"/>
        </w:rPr>
        <w:t xml:space="preserve">развитие </w:t>
      </w:r>
      <w:r w:rsidRPr="009F6D1D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14:paraId="5C9E0769" w14:textId="77777777" w:rsidR="00D51D57" w:rsidRPr="009F6D1D" w:rsidRDefault="00D51D57" w:rsidP="009F6D1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9F6D1D">
        <w:rPr>
          <w:b/>
          <w:sz w:val="26"/>
          <w:szCs w:val="26"/>
        </w:rPr>
        <w:t xml:space="preserve">освоение </w:t>
      </w:r>
      <w:r w:rsidRPr="009F6D1D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14:paraId="358F2841" w14:textId="77777777" w:rsidR="00D51D57" w:rsidRPr="009F6D1D" w:rsidRDefault="00D51D57" w:rsidP="009F6D1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9F6D1D">
        <w:rPr>
          <w:b/>
          <w:sz w:val="26"/>
          <w:szCs w:val="26"/>
        </w:rPr>
        <w:t xml:space="preserve">овладение </w:t>
      </w:r>
      <w:r w:rsidRPr="009F6D1D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14:paraId="500808AC" w14:textId="77777777" w:rsidR="00D51D57" w:rsidRPr="009F6D1D" w:rsidRDefault="00D51D57" w:rsidP="009F6D1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9F6D1D">
        <w:rPr>
          <w:b/>
          <w:sz w:val="26"/>
          <w:szCs w:val="26"/>
        </w:rPr>
        <w:t>формирование</w:t>
      </w:r>
      <w:r w:rsidRPr="009F6D1D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14:paraId="5F419E20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</w:t>
      </w:r>
    </w:p>
    <w:p w14:paraId="735C2430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14:paraId="30E53B3A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• </w:t>
      </w:r>
      <w:r w:rsidRPr="009F6D1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651DE839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засвой край, свою Родину, прошлое и настоящее многонационального народаРоссии, уважения к государственным символам (гербу, флагу, гимну);</w:t>
      </w:r>
    </w:p>
    <w:p w14:paraId="4762CFD6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становление гражданской позиции как активного и ответственного членароссийского общества, осознающего свои конституционные права и обязанности, уважающего закон и правопорядок</w:t>
      </w:r>
      <w:r w:rsidR="005B569F" w:rsidRPr="009F6D1D">
        <w:rPr>
          <w:rFonts w:ascii="Times New Roman" w:hAnsi="Times New Roman" w:cs="Times New Roman"/>
          <w:sz w:val="26"/>
          <w:szCs w:val="26"/>
        </w:rPr>
        <w:t>, обладающего чувством собствен</w:t>
      </w:r>
      <w:r w:rsidRPr="009F6D1D">
        <w:rPr>
          <w:rFonts w:ascii="Times New Roman" w:hAnsi="Times New Roman" w:cs="Times New Roman"/>
          <w:sz w:val="26"/>
          <w:szCs w:val="26"/>
        </w:rPr>
        <w:t>ного достоинства, осознанно принимающего традиционные национальные иобщечеловеческие гуманистические и демократические ценности;</w:t>
      </w:r>
    </w:p>
    <w:p w14:paraId="34CC2B9F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lastRenderedPageBreak/>
        <w:t>−− готовность к служению Отечеству, его защите;</w:t>
      </w:r>
    </w:p>
    <w:p w14:paraId="17B2354D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сформированность мировоззрения, соответствующего современному уровнюразвития исторической науки и общественн</w:t>
      </w:r>
      <w:r w:rsidR="005B569F" w:rsidRPr="009F6D1D">
        <w:rPr>
          <w:rFonts w:ascii="Times New Roman" w:hAnsi="Times New Roman" w:cs="Times New Roman"/>
          <w:sz w:val="26"/>
          <w:szCs w:val="26"/>
        </w:rPr>
        <w:t>ой практики, основанного на диа</w:t>
      </w:r>
      <w:r w:rsidRPr="009F6D1D">
        <w:rPr>
          <w:rFonts w:ascii="Times New Roman" w:hAnsi="Times New Roman" w:cs="Times New Roman"/>
          <w:sz w:val="26"/>
          <w:szCs w:val="26"/>
        </w:rPr>
        <w:t>логе культур, а также различных форм общественного сознания, осознаниесвоего места в поликультурном мире;</w:t>
      </w:r>
    </w:p>
    <w:p w14:paraId="2AB389D7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готовностьи способность к самостоятельной, творческой и ответственной деятельности;</w:t>
      </w:r>
    </w:p>
    <w:p w14:paraId="44BBBFCB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толерантное сознание и поведение в полику</w:t>
      </w:r>
      <w:r w:rsidR="005B569F" w:rsidRPr="009F6D1D">
        <w:rPr>
          <w:rFonts w:ascii="Times New Roman" w:hAnsi="Times New Roman" w:cs="Times New Roman"/>
          <w:sz w:val="26"/>
          <w:szCs w:val="26"/>
        </w:rPr>
        <w:t>льтурном мире, готовность и спо</w:t>
      </w:r>
      <w:r w:rsidRPr="009F6D1D">
        <w:rPr>
          <w:rFonts w:ascii="Times New Roman" w:hAnsi="Times New Roman" w:cs="Times New Roman"/>
          <w:sz w:val="26"/>
          <w:szCs w:val="26"/>
        </w:rPr>
        <w:t>собность вести диалог с другими людьми, достигать в нем взаимопонимания,находить общие цели и сотрудничать для их достижения;</w:t>
      </w:r>
    </w:p>
    <w:p w14:paraId="71B99B8B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• </w:t>
      </w:r>
      <w:r w:rsidRPr="009F6D1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78912AAA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умение самостоятельно определять цели деятельности и составлять планыдеятельности; самостоятельно осуществ</w:t>
      </w:r>
      <w:r w:rsidR="005B569F" w:rsidRPr="009F6D1D">
        <w:rPr>
          <w:rFonts w:ascii="Times New Roman" w:hAnsi="Times New Roman" w:cs="Times New Roman"/>
          <w:sz w:val="26"/>
          <w:szCs w:val="26"/>
        </w:rPr>
        <w:t>лять, контролировать и корректи</w:t>
      </w:r>
      <w:r w:rsidRPr="009F6D1D">
        <w:rPr>
          <w:rFonts w:ascii="Times New Roman" w:hAnsi="Times New Roman" w:cs="Times New Roman"/>
          <w:sz w:val="26"/>
          <w:szCs w:val="26"/>
        </w:rPr>
        <w:t>ровать деятельность; использовать все возможные ресурсы для достиженияпоставленных целей и реализации планов деятельности; выбирать успешныестратегии в различных ситуациях;</w:t>
      </w:r>
    </w:p>
    <w:p w14:paraId="741EAFAB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умение продуктивно общаться и взаимодействовать в процессе совместнойдеятельности, учитывать позиции других</w:t>
      </w:r>
      <w:r w:rsidR="005B569F" w:rsidRPr="009F6D1D">
        <w:rPr>
          <w:rFonts w:ascii="Times New Roman" w:hAnsi="Times New Roman" w:cs="Times New Roman"/>
          <w:sz w:val="26"/>
          <w:szCs w:val="26"/>
        </w:rPr>
        <w:t xml:space="preserve"> участников деятельности, эффек</w:t>
      </w:r>
      <w:r w:rsidRPr="009F6D1D">
        <w:rPr>
          <w:rFonts w:ascii="Times New Roman" w:hAnsi="Times New Roman" w:cs="Times New Roman"/>
          <w:sz w:val="26"/>
          <w:szCs w:val="26"/>
        </w:rPr>
        <w:t>тивно разрешать конфликты;</w:t>
      </w:r>
    </w:p>
    <w:p w14:paraId="58463352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владение навыками познавательной, учебно-исследовательской и проектнойдеятельности, навыками разрешения проблем; способность и готовность ксамостоятельному поиску методов решения практических задач, применению</w:t>
      </w:r>
    </w:p>
    <w:p w14:paraId="182BC8E7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различных методов познания;</w:t>
      </w:r>
    </w:p>
    <w:p w14:paraId="62C6FFE9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готовность и способность к самостоятельн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ой информационно-познавательной </w:t>
      </w:r>
      <w:r w:rsidRPr="009F6D1D">
        <w:rPr>
          <w:rFonts w:ascii="Times New Roman" w:hAnsi="Times New Roman" w:cs="Times New Roman"/>
          <w:sz w:val="26"/>
          <w:szCs w:val="26"/>
        </w:rPr>
        <w:t>деятельности, включая умение ориенти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роваться в различных источниках </w:t>
      </w:r>
      <w:r w:rsidRPr="009F6D1D">
        <w:rPr>
          <w:rFonts w:ascii="Times New Roman" w:hAnsi="Times New Roman" w:cs="Times New Roman"/>
          <w:sz w:val="26"/>
          <w:szCs w:val="26"/>
        </w:rPr>
        <w:t>исторической информации, критически ее оценивать и интерпретировать;</w:t>
      </w:r>
    </w:p>
    <w:p w14:paraId="07547E1E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умение использовать средства информационных и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 коммуникационных техно</w:t>
      </w:r>
      <w:r w:rsidRPr="009F6D1D">
        <w:rPr>
          <w:rFonts w:ascii="Times New Roman" w:hAnsi="Times New Roman" w:cs="Times New Roman"/>
          <w:sz w:val="26"/>
          <w:szCs w:val="26"/>
        </w:rPr>
        <w:t>логий в решении когнитивных, коммуникат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ивных и организационных задач с </w:t>
      </w:r>
      <w:r w:rsidRPr="009F6D1D">
        <w:rPr>
          <w:rFonts w:ascii="Times New Roman" w:hAnsi="Times New Roman" w:cs="Times New Roman"/>
          <w:sz w:val="26"/>
          <w:szCs w:val="26"/>
        </w:rPr>
        <w:t>соблюдением требований эргономики, техники безопаснос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ти, гигиены, ресурсосбережения, </w:t>
      </w:r>
      <w:r w:rsidRPr="009F6D1D">
        <w:rPr>
          <w:rFonts w:ascii="Times New Roman" w:hAnsi="Times New Roman" w:cs="Times New Roman"/>
          <w:sz w:val="26"/>
          <w:szCs w:val="26"/>
        </w:rPr>
        <w:t>правовых и этических норм,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 норм информационной безопасно</w:t>
      </w:r>
      <w:r w:rsidRPr="009F6D1D">
        <w:rPr>
          <w:rFonts w:ascii="Times New Roman" w:hAnsi="Times New Roman" w:cs="Times New Roman"/>
          <w:sz w:val="26"/>
          <w:szCs w:val="26"/>
        </w:rPr>
        <w:t>сти;</w:t>
      </w:r>
    </w:p>
    <w:p w14:paraId="4F76EAA9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−− умение самостоятельно оценивать и 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принимать решения, определяющие </w:t>
      </w:r>
      <w:r w:rsidRPr="009F6D1D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14:paraId="20154437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• </w:t>
      </w:r>
      <w:r w:rsidRPr="009F6D1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6AE6BE41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сформированность представлений о сов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ременной исторической науке, ее </w:t>
      </w:r>
      <w:r w:rsidRPr="009F6D1D">
        <w:rPr>
          <w:rFonts w:ascii="Times New Roman" w:hAnsi="Times New Roman" w:cs="Times New Roman"/>
          <w:sz w:val="26"/>
          <w:szCs w:val="26"/>
        </w:rPr>
        <w:t>специфике, методах исторического познания и ро</w:t>
      </w:r>
      <w:r w:rsidR="00504E7C" w:rsidRPr="009F6D1D">
        <w:rPr>
          <w:rFonts w:ascii="Times New Roman" w:hAnsi="Times New Roman" w:cs="Times New Roman"/>
          <w:sz w:val="26"/>
          <w:szCs w:val="26"/>
        </w:rPr>
        <w:t>ли в решении задач про</w:t>
      </w:r>
      <w:r w:rsidRPr="009F6D1D">
        <w:rPr>
          <w:rFonts w:ascii="Times New Roman" w:hAnsi="Times New Roman" w:cs="Times New Roman"/>
          <w:sz w:val="26"/>
          <w:szCs w:val="26"/>
        </w:rPr>
        <w:t>грессивного развития России в глобальном мире;</w:t>
      </w:r>
    </w:p>
    <w:p w14:paraId="311DC05F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владение комплексом знаний об истории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 России и человечества в целом, </w:t>
      </w:r>
      <w:r w:rsidRPr="009F6D1D">
        <w:rPr>
          <w:rFonts w:ascii="Times New Roman" w:hAnsi="Times New Roman" w:cs="Times New Roman"/>
          <w:sz w:val="26"/>
          <w:szCs w:val="26"/>
        </w:rPr>
        <w:t>представлениями об общем и особенном в мировом историческом процессе;</w:t>
      </w:r>
    </w:p>
    <w:p w14:paraId="5D69C09F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сформированность умений применять истори</w:t>
      </w:r>
      <w:r w:rsidR="00504E7C" w:rsidRPr="009F6D1D">
        <w:rPr>
          <w:rFonts w:ascii="Times New Roman" w:hAnsi="Times New Roman" w:cs="Times New Roman"/>
          <w:sz w:val="26"/>
          <w:szCs w:val="26"/>
        </w:rPr>
        <w:t>ческие знания в профессиональ</w:t>
      </w:r>
      <w:r w:rsidRPr="009F6D1D">
        <w:rPr>
          <w:rFonts w:ascii="Times New Roman" w:hAnsi="Times New Roman" w:cs="Times New Roman"/>
          <w:sz w:val="26"/>
          <w:szCs w:val="26"/>
        </w:rPr>
        <w:t>ной и общественной деятельности, поликультурном общении;</w:t>
      </w:r>
    </w:p>
    <w:p w14:paraId="3D0F71DF" w14:textId="77777777"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владение навыками проектной деятельнос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ти и исторической реконструкции </w:t>
      </w:r>
      <w:r w:rsidRPr="009F6D1D">
        <w:rPr>
          <w:rFonts w:ascii="Times New Roman" w:hAnsi="Times New Roman" w:cs="Times New Roman"/>
          <w:sz w:val="26"/>
          <w:szCs w:val="26"/>
        </w:rPr>
        <w:t>с привлечением различных источников;</w:t>
      </w:r>
    </w:p>
    <w:p w14:paraId="14905740" w14:textId="77777777" w:rsidR="00D51D57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сформированность умений вести диалог, обосновывать свою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 точку зрения в </w:t>
      </w:r>
      <w:r w:rsidRPr="009F6D1D">
        <w:rPr>
          <w:rFonts w:ascii="Times New Roman" w:hAnsi="Times New Roman" w:cs="Times New Roman"/>
          <w:sz w:val="26"/>
          <w:szCs w:val="26"/>
        </w:rPr>
        <w:t xml:space="preserve">дискуссии по исторической </w:t>
      </w:r>
      <w:r w:rsidR="00504E7C" w:rsidRPr="009F6D1D">
        <w:rPr>
          <w:rFonts w:ascii="Times New Roman" w:hAnsi="Times New Roman" w:cs="Times New Roman"/>
          <w:sz w:val="26"/>
          <w:szCs w:val="26"/>
        </w:rPr>
        <w:t>тематике. _</w:t>
      </w:r>
      <w:r w:rsidRPr="009F6D1D">
        <w:rPr>
          <w:rFonts w:ascii="Times New Roman" w:hAnsi="Times New Roman" w:cs="Times New Roman"/>
          <w:sz w:val="26"/>
          <w:szCs w:val="26"/>
        </w:rPr>
        <w:t>_</w:t>
      </w:r>
    </w:p>
    <w:p w14:paraId="006FE08F" w14:textId="77777777" w:rsidR="00504E7C" w:rsidRPr="009F6D1D" w:rsidRDefault="00504E7C" w:rsidP="009F6D1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F068B2A" w14:textId="77777777" w:rsidR="00504E7C" w:rsidRPr="009F6D1D" w:rsidRDefault="00504E7C" w:rsidP="009F6D1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15B376" w14:textId="77777777" w:rsidR="001570A0" w:rsidRPr="001570A0" w:rsidRDefault="001570A0" w:rsidP="001570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Компетенции, формируемые в результате освоения дисциплины.</w:t>
      </w:r>
    </w:p>
    <w:p w14:paraId="709275B4" w14:textId="77777777" w:rsidR="001570A0" w:rsidRPr="001570A0" w:rsidRDefault="001570A0" w:rsidP="001570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учебную дисциплину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История</w:t>
      </w:r>
      <w:r w:rsidRPr="001570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должен обладать </w:t>
      </w:r>
      <w:r w:rsidRPr="001570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общими компетенциями, </w:t>
      </w:r>
      <w:r w:rsidRPr="001570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включающими в себя способность:</w:t>
      </w:r>
      <w:r w:rsidRPr="001570A0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14:paraId="3DBA714D" w14:textId="77777777" w:rsidR="001570A0" w:rsidRPr="001570A0" w:rsidRDefault="001570A0" w:rsidP="001570A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4997B01" w14:textId="77777777" w:rsidR="001570A0" w:rsidRPr="001570A0" w:rsidRDefault="001570A0" w:rsidP="001570A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7F109BA4" w14:textId="77777777" w:rsidR="001570A0" w:rsidRPr="001570A0" w:rsidRDefault="001570A0" w:rsidP="001570A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3B2FF151" w14:textId="77777777" w:rsidR="001570A0" w:rsidRPr="001570A0" w:rsidRDefault="001570A0" w:rsidP="001570A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14:paraId="39498B51" w14:textId="77777777" w:rsidR="001570A0" w:rsidRPr="001570A0" w:rsidRDefault="001570A0" w:rsidP="001570A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55726290" w14:textId="77777777" w:rsidR="001570A0" w:rsidRPr="001570A0" w:rsidRDefault="001570A0" w:rsidP="001570A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14:paraId="203C1ABC" w14:textId="77777777" w:rsidR="001570A0" w:rsidRPr="001570A0" w:rsidRDefault="001570A0" w:rsidP="001570A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Исполнять воинскую обязанность, в том числе с применением полученных профессиональных знаний (для юношей).</w:t>
      </w:r>
    </w:p>
    <w:p w14:paraId="5F7EF5E8" w14:textId="77777777" w:rsidR="00383776" w:rsidRPr="009F6D1D" w:rsidRDefault="00383776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обществознание, литература, география.</w:t>
      </w:r>
    </w:p>
    <w:p w14:paraId="24ACAA5D" w14:textId="77777777" w:rsidR="00383776" w:rsidRPr="009F6D1D" w:rsidRDefault="00383776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F10668A" w14:textId="77777777" w:rsidR="00383776" w:rsidRPr="009F6D1D" w:rsidRDefault="00383776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</w:t>
      </w:r>
      <w:r w:rsidR="00D548C6" w:rsidRPr="009F6D1D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033A6AD1" w14:textId="77777777" w:rsidR="00383776" w:rsidRPr="009F6D1D" w:rsidRDefault="00383776" w:rsidP="009F6D1D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208D9E" w14:textId="77777777"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14:paraId="42E5E15C" w14:textId="77777777" w:rsidR="00D51D57" w:rsidRPr="009F6D1D" w:rsidRDefault="0061732E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315 часов, в том числе:</w:t>
      </w:r>
    </w:p>
    <w:p w14:paraId="080353AD" w14:textId="77777777" w:rsidR="00760CEB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920F19" w:rsidRPr="009F6D1D">
        <w:rPr>
          <w:rFonts w:ascii="Times New Roman" w:hAnsi="Times New Roman" w:cs="Times New Roman"/>
          <w:sz w:val="26"/>
          <w:szCs w:val="26"/>
        </w:rPr>
        <w:t>2</w:t>
      </w:r>
      <w:r w:rsidRPr="009F6D1D">
        <w:rPr>
          <w:rFonts w:ascii="Times New Roman" w:hAnsi="Times New Roman" w:cs="Times New Roman"/>
          <w:sz w:val="26"/>
          <w:szCs w:val="26"/>
        </w:rPr>
        <w:t>1</w:t>
      </w:r>
      <w:r w:rsidR="00920F19" w:rsidRPr="009F6D1D">
        <w:rPr>
          <w:rFonts w:ascii="Times New Roman" w:hAnsi="Times New Roman" w:cs="Times New Roman"/>
          <w:sz w:val="26"/>
          <w:szCs w:val="26"/>
        </w:rPr>
        <w:t>0</w:t>
      </w:r>
      <w:r w:rsidRPr="009F6D1D">
        <w:rPr>
          <w:rFonts w:ascii="Times New Roman" w:hAnsi="Times New Roman" w:cs="Times New Roman"/>
          <w:sz w:val="26"/>
          <w:szCs w:val="26"/>
        </w:rPr>
        <w:t xml:space="preserve"> час; </w:t>
      </w:r>
    </w:p>
    <w:p w14:paraId="02ADD1BE" w14:textId="77777777" w:rsidR="00D51D57" w:rsidRPr="009F6D1D" w:rsidRDefault="00760CE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практических работ 40часов</w:t>
      </w:r>
    </w:p>
    <w:p w14:paraId="61541AD9" w14:textId="77777777" w:rsidR="0061732E" w:rsidRPr="009F6D1D" w:rsidRDefault="0061732E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самостоятельной работы обучающегося 105 часов</w:t>
      </w:r>
    </w:p>
    <w:p w14:paraId="09F46D82" w14:textId="77777777" w:rsidR="00DF5D06" w:rsidRDefault="00DF5D0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7296D2D8" w14:textId="402C98F3"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ИСОДЕРЖАНИЕ УЧЕБНОЙ ДИСЦИПЛИНЫ</w:t>
      </w:r>
    </w:p>
    <w:p w14:paraId="1F239B69" w14:textId="77777777"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340DD733" w14:textId="77777777"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51D57" w:rsidRPr="009F6D1D" w14:paraId="6231EF36" w14:textId="77777777" w:rsidTr="00125C6B">
        <w:trPr>
          <w:trHeight w:val="460"/>
        </w:trPr>
        <w:tc>
          <w:tcPr>
            <w:tcW w:w="7904" w:type="dxa"/>
            <w:shd w:val="clear" w:color="auto" w:fill="auto"/>
          </w:tcPr>
          <w:p w14:paraId="12058105" w14:textId="77777777" w:rsidR="00D51D57" w:rsidRPr="009F6D1D" w:rsidRDefault="00D51D57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83346D9" w14:textId="77777777" w:rsidR="00D51D57" w:rsidRPr="009F6D1D" w:rsidRDefault="00D51D57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51D57" w:rsidRPr="009F6D1D" w14:paraId="5B3D086F" w14:textId="77777777" w:rsidTr="00125C6B">
        <w:tc>
          <w:tcPr>
            <w:tcW w:w="7904" w:type="dxa"/>
            <w:shd w:val="clear" w:color="auto" w:fill="auto"/>
          </w:tcPr>
          <w:p w14:paraId="30B2D88A" w14:textId="77777777" w:rsidR="00D51D57" w:rsidRPr="009F6D1D" w:rsidRDefault="00D51D57" w:rsidP="009F6D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5829EB84" w14:textId="77777777" w:rsidR="00D51D57" w:rsidRPr="009F6D1D" w:rsidRDefault="00374F98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  <w:r w:rsidR="00D51D57" w:rsidRPr="009F6D1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  <w:r w:rsidRPr="009F6D1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D51D57" w:rsidRPr="009F6D1D" w14:paraId="42B5CC3F" w14:textId="77777777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14:paraId="4F79703A" w14:textId="77777777" w:rsidR="00D51D57" w:rsidRPr="009F6D1D" w:rsidRDefault="00D51D57" w:rsidP="009F6D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14:paraId="00D33C1D" w14:textId="77777777" w:rsidR="00D51D57" w:rsidRPr="009F6D1D" w:rsidRDefault="00D51D57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51D57" w:rsidRPr="009F6D1D" w14:paraId="5EE06809" w14:textId="77777777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14:paraId="53697111" w14:textId="77777777" w:rsidR="00D51D57" w:rsidRPr="009F6D1D" w:rsidRDefault="00D51D57" w:rsidP="009F6D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</w:t>
            </w:r>
            <w:r w:rsidR="003332E2" w:rsidRPr="009F6D1D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14:paraId="0F2378DD" w14:textId="77777777" w:rsidR="00D51D57" w:rsidRPr="009F6D1D" w:rsidRDefault="00374F98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D51D57" w:rsidRPr="009F6D1D" w14:paraId="505F61F5" w14:textId="77777777" w:rsidTr="00125C6B">
        <w:trPr>
          <w:trHeight w:val="318"/>
        </w:trPr>
        <w:tc>
          <w:tcPr>
            <w:tcW w:w="7904" w:type="dxa"/>
            <w:tcBorders>
              <w:top w:val="single" w:sz="4" w:space="0" w:color="auto"/>
            </w:tcBorders>
            <w:shd w:val="clear" w:color="auto" w:fill="auto"/>
          </w:tcPr>
          <w:p w14:paraId="6204127C" w14:textId="77777777" w:rsidR="00504E7C" w:rsidRPr="009F6D1D" w:rsidRDefault="00A13DFE" w:rsidP="009F6D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       самостоятельные</w:t>
            </w:r>
            <w:r w:rsidR="00D51D57"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  <w:r w:rsidR="007620F8" w:rsidRPr="009F6D1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51460A7E" w14:textId="77777777" w:rsidR="00AA0C26" w:rsidRPr="009F6D1D" w:rsidRDefault="00AA0C26" w:rsidP="009F6D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       анализ документов, выполнение заданий к тексту, конспектирование текста,</w:t>
            </w:r>
            <w:r w:rsidR="007620F8"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ответы на вопросы, составление тезисных планов, подготовка и защита презентаций  и рефератов, </w:t>
            </w:r>
            <w:r w:rsidR="007620F8" w:rsidRPr="009F6D1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BF440B" w:rsidRPr="009F6D1D">
              <w:rPr>
                <w:rFonts w:ascii="Times New Roman" w:hAnsi="Times New Roman" w:cs="Times New Roman"/>
                <w:sz w:val="26"/>
                <w:szCs w:val="26"/>
              </w:rPr>
              <w:t>оставление сравнительных таблиц в том числе в условиях применения электронного обучения и дистанционных образовательных технологий.</w:t>
            </w:r>
          </w:p>
          <w:p w14:paraId="070D6FC0" w14:textId="77777777" w:rsidR="00504E7C" w:rsidRPr="009F6D1D" w:rsidRDefault="00504E7C" w:rsidP="009F6D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</w:tcPr>
          <w:p w14:paraId="2984C269" w14:textId="77777777" w:rsidR="00D51D57" w:rsidRPr="009F6D1D" w:rsidRDefault="00A13DFE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105</w:t>
            </w:r>
          </w:p>
          <w:p w14:paraId="65230FAF" w14:textId="77777777" w:rsidR="00335AF8" w:rsidRPr="009F6D1D" w:rsidRDefault="00335AF8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  <w:p w14:paraId="0D1D88BD" w14:textId="77777777" w:rsidR="00335AF8" w:rsidRPr="009F6D1D" w:rsidRDefault="00335AF8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  <w:p w14:paraId="41137E2C" w14:textId="77777777" w:rsidR="00335AF8" w:rsidRPr="009F6D1D" w:rsidRDefault="00335AF8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  <w:p w14:paraId="23DC2AB7" w14:textId="77777777" w:rsidR="00335AF8" w:rsidRPr="009F6D1D" w:rsidRDefault="00335AF8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25</w:t>
            </w:r>
          </w:p>
        </w:tc>
      </w:tr>
      <w:tr w:rsidR="00D51D57" w:rsidRPr="009F6D1D" w14:paraId="3AD5573D" w14:textId="77777777" w:rsidTr="00125C6B">
        <w:tc>
          <w:tcPr>
            <w:tcW w:w="94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3DC5AC" w14:textId="77777777" w:rsidR="00D51D57" w:rsidRPr="008D05A3" w:rsidRDefault="00D51D57" w:rsidP="009F6D1D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Форма контроля                                                      дифференцированный зачёт</w:t>
            </w:r>
          </w:p>
        </w:tc>
      </w:tr>
    </w:tbl>
    <w:p w14:paraId="25808D76" w14:textId="77777777"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BFBA96" w14:textId="77777777"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965FAB7" w14:textId="77777777"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4FF960" w14:textId="77777777"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EA8E0" w14:textId="77777777"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415A69" w14:textId="77777777"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44366176" w14:textId="77777777"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7545B452" w14:textId="77777777"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0E23A06F" w14:textId="77777777"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CE7282" w14:textId="77777777"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160B90D6" w14:textId="77777777"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54C030A4" w14:textId="77777777"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6C16E7AE" w14:textId="77777777"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45C2F1D3" w14:textId="77777777"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16A5F258" w14:textId="77777777"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774ECB7E" w14:textId="77777777"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24E1A373" w14:textId="77777777"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EB186B" w:rsidRPr="005B569F" w:rsidSect="009F6D1D">
          <w:footerReference w:type="even" r:id="rId9"/>
          <w:foot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F484439" w14:textId="77777777" w:rsidR="00D51D57" w:rsidRPr="00504E7C" w:rsidRDefault="00D51D57" w:rsidP="00504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04E7C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2.3 содержание учебной дисциплины «ИСТОРИЯ»</w:t>
      </w:r>
    </w:p>
    <w:p w14:paraId="126E298F" w14:textId="77777777" w:rsidR="0056216C" w:rsidRPr="00D46AA8" w:rsidRDefault="0056216C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2"/>
        <w:gridCol w:w="9405"/>
        <w:gridCol w:w="1353"/>
        <w:gridCol w:w="1370"/>
      </w:tblGrid>
      <w:tr w:rsidR="00EB186B" w:rsidRPr="00504E7C" w14:paraId="426960FC" w14:textId="77777777" w:rsidTr="00EB186B">
        <w:trPr>
          <w:trHeight w:val="650"/>
        </w:trPr>
        <w:tc>
          <w:tcPr>
            <w:tcW w:w="2802" w:type="dxa"/>
            <w:shd w:val="clear" w:color="auto" w:fill="FFFFFF"/>
          </w:tcPr>
          <w:p w14:paraId="273D0753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5" w:type="dxa"/>
            <w:shd w:val="clear" w:color="auto" w:fill="FFFFFF"/>
          </w:tcPr>
          <w:p w14:paraId="6B4ED3B7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shd w:val="clear" w:color="auto" w:fill="FFFFFF"/>
          </w:tcPr>
          <w:p w14:paraId="4A1D0825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FFFFFF"/>
          </w:tcPr>
          <w:p w14:paraId="56CE463C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B186B" w:rsidRPr="00504E7C" w14:paraId="198C85C3" w14:textId="77777777" w:rsidTr="00EB186B">
        <w:tc>
          <w:tcPr>
            <w:tcW w:w="2802" w:type="dxa"/>
            <w:shd w:val="clear" w:color="auto" w:fill="FFFFFF"/>
          </w:tcPr>
          <w:p w14:paraId="5FBA80AE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5" w:type="dxa"/>
            <w:shd w:val="clear" w:color="auto" w:fill="FFFFFF"/>
          </w:tcPr>
          <w:p w14:paraId="10E78AF3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shd w:val="clear" w:color="auto" w:fill="FFFFFF"/>
          </w:tcPr>
          <w:p w14:paraId="1DCA49CC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14:paraId="747DCF74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B186B" w:rsidRPr="00504E7C" w14:paraId="6227409E" w14:textId="77777777" w:rsidTr="00EB186B">
        <w:tc>
          <w:tcPr>
            <w:tcW w:w="2802" w:type="dxa"/>
            <w:shd w:val="clear" w:color="auto" w:fill="FFFFFF"/>
          </w:tcPr>
          <w:p w14:paraId="3EF43D9E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История Древнего мира</w:t>
            </w:r>
          </w:p>
        </w:tc>
        <w:tc>
          <w:tcPr>
            <w:tcW w:w="9405" w:type="dxa"/>
            <w:shd w:val="clear" w:color="auto" w:fill="FFFFFF"/>
          </w:tcPr>
          <w:p w14:paraId="3AEC9D95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22662609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  <w:p w14:paraId="43CDF6FE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4F89524D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B186B" w:rsidRPr="00504E7C" w14:paraId="63D1C6D1" w14:textId="77777777" w:rsidTr="00EB186B">
        <w:trPr>
          <w:trHeight w:val="1035"/>
        </w:trPr>
        <w:tc>
          <w:tcPr>
            <w:tcW w:w="2802" w:type="dxa"/>
            <w:shd w:val="clear" w:color="auto" w:fill="FFFFFF"/>
          </w:tcPr>
          <w:p w14:paraId="16E6D5C7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1.1 Древнейшая стадия развития человечества.</w:t>
            </w:r>
          </w:p>
        </w:tc>
        <w:tc>
          <w:tcPr>
            <w:tcW w:w="9405" w:type="dxa"/>
            <w:shd w:val="clear" w:color="auto" w:fill="FFFFFF"/>
          </w:tcPr>
          <w:p w14:paraId="30A3E7BE" w14:textId="77777777"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Значение изучения истории. Исторические источники их виды методы работы Периодизация всемирной истории. Происхождение человека. Эпоха палеолита.                    Родовая община. Неолитическая революция ее причины.</w:t>
            </w:r>
          </w:p>
          <w:p w14:paraId="1AFE438F" w14:textId="77777777" w:rsidR="00504E7C" w:rsidRPr="00504E7C" w:rsidRDefault="00504E7C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7728F21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 «Мировоззрение первобытного человека»</w:t>
            </w:r>
          </w:p>
          <w:p w14:paraId="70E9B815" w14:textId="77777777"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5147E853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EA8AB2B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7BB637E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AE4AE91" w14:textId="77777777"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209C9B1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6C8B5D0C" w14:textId="77777777" w:rsidR="00EB186B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97D75B8" w14:textId="77777777" w:rsidR="00B4532B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D19DE1A" w14:textId="77777777" w:rsidR="00504E7C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46A3F26" w14:textId="77777777"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B055504" w14:textId="77777777" w:rsidR="00504E7C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14:paraId="169B6DD8" w14:textId="77777777"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1EAD573F" w14:textId="77777777" w:rsidTr="00EB186B">
        <w:trPr>
          <w:trHeight w:val="1694"/>
        </w:trPr>
        <w:tc>
          <w:tcPr>
            <w:tcW w:w="2802" w:type="dxa"/>
            <w:vMerge w:val="restart"/>
            <w:shd w:val="clear" w:color="auto" w:fill="FFFFFF"/>
          </w:tcPr>
          <w:p w14:paraId="01C5277B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Цивилизации Древнего мира.</w:t>
            </w:r>
          </w:p>
        </w:tc>
        <w:tc>
          <w:tcPr>
            <w:tcW w:w="9405" w:type="dxa"/>
            <w:shd w:val="clear" w:color="auto" w:fill="FFFFFF"/>
          </w:tcPr>
          <w:p w14:paraId="03884E36" w14:textId="77777777"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Начало формирования народов. Особенности цивилизаций Древнего мира.</w:t>
            </w:r>
          </w:p>
          <w:p w14:paraId="1F2D2DC3" w14:textId="77777777"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Специфика древнеегипетской цивилизации. Великие державы Древнего Востока.</w:t>
            </w:r>
          </w:p>
          <w:p w14:paraId="23414888" w14:textId="77777777"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Складывание политического строя в Древней Греции. Походы Александра Македонского их результаты.</w:t>
            </w:r>
          </w:p>
          <w:p w14:paraId="1A884491" w14:textId="77777777"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Рождение Римской республики. Римская империя и ее кризис.</w:t>
            </w:r>
          </w:p>
          <w:p w14:paraId="78BB1E84" w14:textId="77777777" w:rsidR="00504E7C" w:rsidRPr="00504E7C" w:rsidRDefault="00504E7C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D8E9A1D" w14:textId="77777777"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2 «Античные цивилизации»</w:t>
            </w:r>
          </w:p>
          <w:p w14:paraId="22BB18D6" w14:textId="77777777"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 и религия Древнего мира. Великое переселение народов.</w:t>
            </w:r>
          </w:p>
        </w:tc>
        <w:tc>
          <w:tcPr>
            <w:tcW w:w="1353" w:type="dxa"/>
            <w:shd w:val="clear" w:color="auto" w:fill="FFFFFF"/>
          </w:tcPr>
          <w:p w14:paraId="7EB49C76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1E34916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777B253" w14:textId="77777777" w:rsidR="00EB186B" w:rsidRPr="00504E7C" w:rsidRDefault="00EB186B" w:rsidP="00504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600F232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D582C0C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A9EB7ED" w14:textId="77777777"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602EAC5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18F56215" w14:textId="77777777" w:rsidR="00EB186B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8C0834B" w14:textId="77777777"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C79888C" w14:textId="77777777"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  <w:p w14:paraId="4D783475" w14:textId="77777777"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7813EEE" w14:textId="77777777"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457DC71" w14:textId="77777777"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9B0CCCB" w14:textId="77777777" w:rsidR="00504E7C" w:rsidRPr="00504E7C" w:rsidRDefault="00504E7C" w:rsidP="00504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14:paraId="6F162AC7" w14:textId="77777777" w:rsidTr="00F60248">
        <w:trPr>
          <w:trHeight w:val="435"/>
        </w:trPr>
        <w:tc>
          <w:tcPr>
            <w:tcW w:w="2802" w:type="dxa"/>
            <w:vMerge/>
            <w:shd w:val="clear" w:color="auto" w:fill="FFFFFF"/>
          </w:tcPr>
          <w:p w14:paraId="7AF8DB02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37F6D4BD" w14:textId="77777777" w:rsidR="00BA56B9" w:rsidRPr="00504E7C" w:rsidRDefault="00BA56B9" w:rsidP="00BA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Самостоятельные работы </w:t>
            </w:r>
            <w:r w:rsidR="00AD74EB"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Проанализировать цивилизационный подход в</w:t>
            </w:r>
          </w:p>
          <w:p w14:paraId="134C17A0" w14:textId="77777777" w:rsidR="00EB186B" w:rsidRPr="00504E7C" w:rsidRDefault="00BA56B9" w:rsidP="00BA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изучении истории,</w:t>
            </w:r>
            <w:r w:rsidR="00AD74EB"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выполнить задания к тексту «Проблемы периодизации всемирной истории».</w:t>
            </w:r>
          </w:p>
        </w:tc>
        <w:tc>
          <w:tcPr>
            <w:tcW w:w="1353" w:type="dxa"/>
            <w:shd w:val="clear" w:color="auto" w:fill="FFFFFF"/>
            <w:vAlign w:val="center"/>
          </w:tcPr>
          <w:p w14:paraId="69331B1B" w14:textId="77777777" w:rsidR="00EB186B" w:rsidRPr="00504E7C" w:rsidRDefault="00F60248" w:rsidP="00F60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370" w:type="dxa"/>
            <w:shd w:val="clear" w:color="auto" w:fill="FFFFFF"/>
          </w:tcPr>
          <w:p w14:paraId="68A3CDAC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5231ACB5" w14:textId="77777777" w:rsidTr="00EB186B">
        <w:tc>
          <w:tcPr>
            <w:tcW w:w="2802" w:type="dxa"/>
            <w:shd w:val="clear" w:color="auto" w:fill="FFFFFF"/>
          </w:tcPr>
          <w:p w14:paraId="407418B1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2.История средних веков.</w:t>
            </w:r>
          </w:p>
        </w:tc>
        <w:tc>
          <w:tcPr>
            <w:tcW w:w="9405" w:type="dxa"/>
            <w:shd w:val="clear" w:color="auto" w:fill="FFFFFF"/>
          </w:tcPr>
          <w:p w14:paraId="40E416A4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9457157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4819CF53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370" w:type="dxa"/>
            <w:shd w:val="clear" w:color="auto" w:fill="FFFFFF"/>
          </w:tcPr>
          <w:p w14:paraId="21339040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218B72E2" w14:textId="77777777" w:rsidTr="00EB186B">
        <w:trPr>
          <w:trHeight w:val="529"/>
        </w:trPr>
        <w:tc>
          <w:tcPr>
            <w:tcW w:w="2802" w:type="dxa"/>
            <w:shd w:val="clear" w:color="auto" w:fill="FFFFFF"/>
          </w:tcPr>
          <w:p w14:paraId="56BB8434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Тема 2.1. Цивилизации Востока</w:t>
            </w:r>
          </w:p>
        </w:tc>
        <w:tc>
          <w:tcPr>
            <w:tcW w:w="9405" w:type="dxa"/>
            <w:shd w:val="clear" w:color="auto" w:fill="FFFFFF"/>
          </w:tcPr>
          <w:p w14:paraId="72CBA0AB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ислама. Византийская империя. </w:t>
            </w:r>
          </w:p>
          <w:p w14:paraId="08DFC1E7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Восток в средние века. Империя Карла Великого и ее распад. </w:t>
            </w:r>
          </w:p>
        </w:tc>
        <w:tc>
          <w:tcPr>
            <w:tcW w:w="1353" w:type="dxa"/>
            <w:shd w:val="clear" w:color="auto" w:fill="FFFFFF"/>
          </w:tcPr>
          <w:p w14:paraId="0B1E5F1D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73384BF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7E78697A" w14:textId="77777777" w:rsidR="00EB186B" w:rsidRDefault="001F3F2D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6C736235" w14:textId="77777777" w:rsidR="001F3F2D" w:rsidRPr="00504E7C" w:rsidRDefault="001F3F2D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14:paraId="51C032CD" w14:textId="77777777" w:rsidTr="00EB186B">
        <w:trPr>
          <w:trHeight w:val="1101"/>
        </w:trPr>
        <w:tc>
          <w:tcPr>
            <w:tcW w:w="2802" w:type="dxa"/>
            <w:vMerge w:val="restart"/>
            <w:shd w:val="clear" w:color="auto" w:fill="FFFFFF"/>
          </w:tcPr>
          <w:p w14:paraId="7DC303AB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Тема 2.2 Цивилизация Западной Европы</w:t>
            </w:r>
          </w:p>
          <w:p w14:paraId="3D70A079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4C9046C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Основные черты западноевропейского феодализма. Средневековый город.</w:t>
            </w:r>
          </w:p>
          <w:p w14:paraId="4EBB5B21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3 </w:t>
            </w:r>
            <w:r w:rsidRPr="00504E7C">
              <w:rPr>
                <w:rFonts w:ascii="Times New Roman" w:hAnsi="Times New Roman" w:cs="Times New Roman"/>
                <w:i/>
                <w:sz w:val="26"/>
                <w:szCs w:val="26"/>
              </w:rPr>
              <w:t>Повседневная жизнь в эпоху Средневековья.</w:t>
            </w:r>
          </w:p>
          <w:p w14:paraId="04A3EE2A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F46753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Католическая церковь в средние века. Зарождение централизованных государств в Европе.</w:t>
            </w:r>
          </w:p>
          <w:p w14:paraId="7E2C991D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Столетняя война и ее итоги. Средневековая культура Западной Европы.</w:t>
            </w:r>
          </w:p>
          <w:p w14:paraId="0FFAF60F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4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Достижения культуры средневековья </w:t>
            </w:r>
          </w:p>
        </w:tc>
        <w:tc>
          <w:tcPr>
            <w:tcW w:w="1353" w:type="dxa"/>
            <w:shd w:val="clear" w:color="auto" w:fill="FFFFFF"/>
          </w:tcPr>
          <w:p w14:paraId="29BE4F21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04EE68E1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93A2294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64D735D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44F8A54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A7AA6A9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3E587BD5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  <w:r w:rsidR="00980A0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</w:t>
            </w:r>
          </w:p>
        </w:tc>
        <w:tc>
          <w:tcPr>
            <w:tcW w:w="1370" w:type="dxa"/>
            <w:shd w:val="clear" w:color="auto" w:fill="FFFFFF"/>
          </w:tcPr>
          <w:p w14:paraId="63937D6F" w14:textId="77777777" w:rsidR="00EB186B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2C3FEA1C" w14:textId="77777777" w:rsidR="005926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2B050565" w14:textId="77777777" w:rsidR="005926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AACC9A2" w14:textId="77777777" w:rsidR="0059267C" w:rsidRPr="00504E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14:paraId="4264413C" w14:textId="77777777" w:rsidTr="00EB186B">
        <w:trPr>
          <w:trHeight w:val="276"/>
        </w:trPr>
        <w:tc>
          <w:tcPr>
            <w:tcW w:w="2802" w:type="dxa"/>
            <w:vMerge/>
            <w:shd w:val="clear" w:color="auto" w:fill="FFFFFF"/>
          </w:tcPr>
          <w:p w14:paraId="5569D27D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57BCF474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Цивилизации Запада и Востока. </w:t>
            </w:r>
          </w:p>
        </w:tc>
        <w:tc>
          <w:tcPr>
            <w:tcW w:w="1353" w:type="dxa"/>
            <w:shd w:val="clear" w:color="auto" w:fill="FFFFFF"/>
          </w:tcPr>
          <w:p w14:paraId="06FAE754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6289252E" w14:textId="77777777" w:rsidR="00EB186B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</w:tc>
      </w:tr>
      <w:tr w:rsidR="00EB186B" w:rsidRPr="00504E7C" w14:paraId="15A06178" w14:textId="77777777" w:rsidTr="002E4A0D">
        <w:tc>
          <w:tcPr>
            <w:tcW w:w="2802" w:type="dxa"/>
            <w:vMerge/>
            <w:shd w:val="clear" w:color="auto" w:fill="FFFFFF"/>
          </w:tcPr>
          <w:p w14:paraId="1B276760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51B599C7" w14:textId="77777777" w:rsidR="004505E8" w:rsidRPr="00504E7C" w:rsidRDefault="004505E8" w:rsidP="0045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6B1AAB"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выполнить задания по теме «Арабо – мусульманская цивилизация».</w:t>
            </w:r>
          </w:p>
          <w:p w14:paraId="3ED94135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  <w:vAlign w:val="center"/>
          </w:tcPr>
          <w:p w14:paraId="2FA766E5" w14:textId="77777777" w:rsidR="00EB186B" w:rsidRPr="00504E7C" w:rsidRDefault="002E4A0D" w:rsidP="002E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370" w:type="dxa"/>
            <w:shd w:val="clear" w:color="auto" w:fill="FFFFFF"/>
          </w:tcPr>
          <w:p w14:paraId="44233476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1ED0509B" w14:textId="77777777" w:rsidTr="00EB186B">
        <w:trPr>
          <w:trHeight w:val="292"/>
        </w:trPr>
        <w:tc>
          <w:tcPr>
            <w:tcW w:w="2802" w:type="dxa"/>
            <w:shd w:val="clear" w:color="auto" w:fill="FFFFFF"/>
          </w:tcPr>
          <w:p w14:paraId="44C800D3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История России с древнейших времён до конца XVII века</w:t>
            </w:r>
          </w:p>
        </w:tc>
        <w:tc>
          <w:tcPr>
            <w:tcW w:w="9405" w:type="dxa"/>
            <w:shd w:val="clear" w:color="auto" w:fill="FFFFFF"/>
          </w:tcPr>
          <w:p w14:paraId="47D47C63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3DB4C4B9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1370" w:type="dxa"/>
            <w:shd w:val="clear" w:color="auto" w:fill="FFFFFF"/>
          </w:tcPr>
          <w:p w14:paraId="5AEBB01E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17B2B51E" w14:textId="77777777" w:rsidTr="00EB186B">
        <w:trPr>
          <w:trHeight w:val="926"/>
        </w:trPr>
        <w:tc>
          <w:tcPr>
            <w:tcW w:w="2802" w:type="dxa"/>
            <w:shd w:val="clear" w:color="auto" w:fill="FFFFFF"/>
          </w:tcPr>
          <w:p w14:paraId="38B11EC1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Племена и народы Восточной Европы в древности.</w:t>
            </w:r>
          </w:p>
        </w:tc>
        <w:tc>
          <w:tcPr>
            <w:tcW w:w="9405" w:type="dxa"/>
            <w:shd w:val="clear" w:color="auto" w:fill="FFFFFF"/>
          </w:tcPr>
          <w:p w14:paraId="7DF5A0C9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Образование Древнерусского государства. Первые русские князья.</w:t>
            </w:r>
          </w:p>
          <w:p w14:paraId="53263495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7BBC11D1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9046905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393DECD0" w14:textId="77777777" w:rsidR="00EB186B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14:paraId="3619EE01" w14:textId="77777777" w:rsidTr="00EB186B">
        <w:trPr>
          <w:trHeight w:val="1139"/>
        </w:trPr>
        <w:tc>
          <w:tcPr>
            <w:tcW w:w="2802" w:type="dxa"/>
            <w:shd w:val="clear" w:color="auto" w:fill="FFFFFF"/>
          </w:tcPr>
          <w:p w14:paraId="3DDAF34D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3.2 Формирование основ государственности восточных славян</w:t>
            </w:r>
          </w:p>
        </w:tc>
        <w:tc>
          <w:tcPr>
            <w:tcW w:w="9405" w:type="dxa"/>
            <w:shd w:val="clear" w:color="auto" w:fill="FFFFFF"/>
          </w:tcPr>
          <w:p w14:paraId="13B49BAE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Крещение Руси и его значение. Общество древней Руси.</w:t>
            </w:r>
          </w:p>
          <w:p w14:paraId="12C5195C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Политика Ярослава Мудрого и Владимира Мономаха. </w:t>
            </w:r>
          </w:p>
        </w:tc>
        <w:tc>
          <w:tcPr>
            <w:tcW w:w="1353" w:type="dxa"/>
            <w:shd w:val="clear" w:color="auto" w:fill="FFFFFF"/>
          </w:tcPr>
          <w:p w14:paraId="2E6AAC46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D5FC8B4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EA381F8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11BE0C78" w14:textId="77777777"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42F1175C" w14:textId="77777777"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14:paraId="3E787838" w14:textId="77777777" w:rsidTr="00EB186B">
        <w:trPr>
          <w:trHeight w:val="876"/>
        </w:trPr>
        <w:tc>
          <w:tcPr>
            <w:tcW w:w="2802" w:type="dxa"/>
            <w:shd w:val="clear" w:color="auto" w:fill="FFFFFF"/>
          </w:tcPr>
          <w:p w14:paraId="1BCC5E14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Древняя Русь в эпоху политической раздробленности</w:t>
            </w:r>
          </w:p>
        </w:tc>
        <w:tc>
          <w:tcPr>
            <w:tcW w:w="9405" w:type="dxa"/>
            <w:shd w:val="clear" w:color="auto" w:fill="FFFFFF"/>
          </w:tcPr>
          <w:p w14:paraId="0A41E436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Раздробленность на Руси ее причины.</w:t>
            </w:r>
          </w:p>
          <w:p w14:paraId="1CDC8EE9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Крупнейшие центры Руси. Древнерусская культура.</w:t>
            </w:r>
          </w:p>
        </w:tc>
        <w:tc>
          <w:tcPr>
            <w:tcW w:w="1353" w:type="dxa"/>
            <w:shd w:val="clear" w:color="auto" w:fill="FFFFFF"/>
          </w:tcPr>
          <w:p w14:paraId="54634953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000D657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3B2B6B46" w14:textId="77777777"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0BBF2198" w14:textId="77777777"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14:paraId="2E95B6E6" w14:textId="77777777" w:rsidTr="00EB186B">
        <w:trPr>
          <w:trHeight w:val="889"/>
        </w:trPr>
        <w:tc>
          <w:tcPr>
            <w:tcW w:w="2802" w:type="dxa"/>
            <w:shd w:val="clear" w:color="auto" w:fill="FFFFFF"/>
          </w:tcPr>
          <w:p w14:paraId="2EA8D86F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Борьба Руси с иноземными завоевателями</w:t>
            </w:r>
          </w:p>
        </w:tc>
        <w:tc>
          <w:tcPr>
            <w:tcW w:w="9405" w:type="dxa"/>
            <w:shd w:val="clear" w:color="auto" w:fill="FFFFFF"/>
          </w:tcPr>
          <w:p w14:paraId="1E83D6DE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Монгольское завоевание и его последствия. Борьба Руси против экспансии с Запада.</w:t>
            </w:r>
          </w:p>
          <w:p w14:paraId="42D6D37F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5 «Противостояние Руси монгольским захватчикам»</w:t>
            </w:r>
          </w:p>
          <w:p w14:paraId="467C889A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915124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Зависимость русских земель от Орды. Начало возвышения Москвы.</w:t>
            </w:r>
          </w:p>
        </w:tc>
        <w:tc>
          <w:tcPr>
            <w:tcW w:w="1353" w:type="dxa"/>
            <w:shd w:val="clear" w:color="auto" w:fill="FFFFFF"/>
          </w:tcPr>
          <w:p w14:paraId="0BE299B7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0F2FA779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23883F5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D2B0DEB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37C1C7E3" w14:textId="77777777"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201E2F4D" w14:textId="77777777"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  <w:p w14:paraId="41095CA9" w14:textId="77777777"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F34A85F" w14:textId="77777777"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22C0A58" w14:textId="77777777"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14:paraId="6105F784" w14:textId="77777777" w:rsidTr="00EB186B">
        <w:trPr>
          <w:trHeight w:val="688"/>
        </w:trPr>
        <w:tc>
          <w:tcPr>
            <w:tcW w:w="2802" w:type="dxa"/>
            <w:shd w:val="clear" w:color="auto" w:fill="FFFFFF"/>
          </w:tcPr>
          <w:p w14:paraId="409662BB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От Руси к России</w:t>
            </w:r>
          </w:p>
        </w:tc>
        <w:tc>
          <w:tcPr>
            <w:tcW w:w="9405" w:type="dxa"/>
            <w:shd w:val="clear" w:color="auto" w:fill="FFFFFF"/>
          </w:tcPr>
          <w:p w14:paraId="64567D38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Образование единого русского государства. Контрольная работа. От Древней Руси к Российскому государству.</w:t>
            </w:r>
          </w:p>
          <w:p w14:paraId="650EACA7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6 « </w:t>
            </w:r>
            <w:r w:rsidRPr="00504E7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Церковно-политическая теория «Москва — третий Рим» </w:t>
            </w:r>
          </w:p>
        </w:tc>
        <w:tc>
          <w:tcPr>
            <w:tcW w:w="1353" w:type="dxa"/>
            <w:shd w:val="clear" w:color="auto" w:fill="FFFFFF"/>
          </w:tcPr>
          <w:p w14:paraId="7F025E4D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8E8B5CC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32931679" w14:textId="77777777" w:rsidR="00EB186B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4FD1DEBF" w14:textId="77777777" w:rsidR="00FB0A9B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415B2778" w14:textId="77777777" w:rsidR="00FB0A9B" w:rsidRPr="00504E7C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504E7C" w14:paraId="3309B238" w14:textId="77777777" w:rsidTr="00EB186B">
        <w:trPr>
          <w:trHeight w:val="958"/>
        </w:trPr>
        <w:tc>
          <w:tcPr>
            <w:tcW w:w="2802" w:type="dxa"/>
            <w:vMerge w:val="restart"/>
            <w:shd w:val="clear" w:color="auto" w:fill="FFFFFF"/>
          </w:tcPr>
          <w:p w14:paraId="3CF56363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3.6 Россия в середине и второй половине XVII века</w:t>
            </w:r>
          </w:p>
        </w:tc>
        <w:tc>
          <w:tcPr>
            <w:tcW w:w="9405" w:type="dxa"/>
            <w:shd w:val="clear" w:color="auto" w:fill="FFFFFF"/>
          </w:tcPr>
          <w:p w14:paraId="2CF29E0A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Россия в правление Ивана Грозного. Внешняя политика Ивана Грозного.</w:t>
            </w:r>
          </w:p>
          <w:p w14:paraId="72A5ADA3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Смутное время. Экономическое и социальное развитие России в 17 веке.</w:t>
            </w:r>
          </w:p>
          <w:p w14:paraId="59033568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Народные движения 17 века. Становление абсолютизма в России.</w:t>
            </w:r>
          </w:p>
          <w:p w14:paraId="6B24C5E6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Внешняя политика России в 17 веке. Культура Руси 13-начала 17 веков.</w:t>
            </w:r>
          </w:p>
        </w:tc>
        <w:tc>
          <w:tcPr>
            <w:tcW w:w="1353" w:type="dxa"/>
            <w:shd w:val="clear" w:color="auto" w:fill="FFFFFF"/>
          </w:tcPr>
          <w:p w14:paraId="7CC8F0B4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43C715D0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79CA01B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EB719F4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70" w:type="dxa"/>
            <w:shd w:val="clear" w:color="auto" w:fill="FFFFFF"/>
          </w:tcPr>
          <w:p w14:paraId="316B7FEE" w14:textId="77777777" w:rsidR="00EB186B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  <w:p w14:paraId="0417A295" w14:textId="77777777" w:rsidR="006466A0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19C4EECB" w14:textId="77777777" w:rsidR="006466A0" w:rsidRPr="00504E7C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14:paraId="7F261BB7" w14:textId="77777777" w:rsidTr="00EB186B">
        <w:trPr>
          <w:trHeight w:val="421"/>
        </w:trPr>
        <w:tc>
          <w:tcPr>
            <w:tcW w:w="2802" w:type="dxa"/>
            <w:vMerge/>
            <w:shd w:val="clear" w:color="auto" w:fill="FFFFFF"/>
          </w:tcPr>
          <w:p w14:paraId="1606EB55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27EDF51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Россия в 16-17 веках.</w:t>
            </w:r>
          </w:p>
        </w:tc>
        <w:tc>
          <w:tcPr>
            <w:tcW w:w="1353" w:type="dxa"/>
            <w:shd w:val="clear" w:color="auto" w:fill="FFFFFF"/>
          </w:tcPr>
          <w:p w14:paraId="7849EC2E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46F6A509" w14:textId="77777777" w:rsidR="00EB186B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504E7C" w14:paraId="0559B7B5" w14:textId="77777777" w:rsidTr="006956AB">
        <w:trPr>
          <w:trHeight w:val="292"/>
        </w:trPr>
        <w:tc>
          <w:tcPr>
            <w:tcW w:w="2802" w:type="dxa"/>
            <w:vMerge/>
            <w:shd w:val="clear" w:color="auto" w:fill="FFFFFF"/>
          </w:tcPr>
          <w:p w14:paraId="74022653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11853F42" w14:textId="77777777" w:rsidR="00EB186B" w:rsidRPr="00504E7C" w:rsidRDefault="006956A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AA7CD7"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Проанализировать текст по теме «Крещение Руси», указать своё мнение по теории происхождения Руси</w:t>
            </w:r>
            <w:r w:rsidR="00AA7CD7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.5</w:t>
            </w:r>
            <w:r w:rsidR="009203BD" w:rsidRPr="00504E7C">
              <w:rPr>
                <w:rFonts w:ascii="Times New Roman" w:hAnsi="Times New Roman" w:cs="Times New Roman"/>
                <w:sz w:val="26"/>
                <w:szCs w:val="26"/>
              </w:rPr>
              <w:t>.О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тветить на вопросы  по теме</w:t>
            </w:r>
            <w:r w:rsidR="009203BD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«Экспансия с Востока и Запада».6. С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оставить тезисный план по теме «Объединение Российского государства», указать своё мнение по теме «Раздробленность на Руси».</w:t>
            </w:r>
          </w:p>
        </w:tc>
        <w:tc>
          <w:tcPr>
            <w:tcW w:w="1353" w:type="dxa"/>
            <w:shd w:val="clear" w:color="auto" w:fill="FFFFFF"/>
            <w:vAlign w:val="center"/>
          </w:tcPr>
          <w:p w14:paraId="3FD87941" w14:textId="77777777" w:rsidR="00EB186B" w:rsidRPr="00504E7C" w:rsidRDefault="006956AB" w:rsidP="00695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70" w:type="dxa"/>
            <w:shd w:val="clear" w:color="auto" w:fill="FFFFFF"/>
          </w:tcPr>
          <w:p w14:paraId="6EB087E1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1D6D8D85" w14:textId="77777777" w:rsidTr="00EB186B">
        <w:trPr>
          <w:trHeight w:val="566"/>
        </w:trPr>
        <w:tc>
          <w:tcPr>
            <w:tcW w:w="2802" w:type="dxa"/>
            <w:shd w:val="clear" w:color="auto" w:fill="FFFFFF"/>
          </w:tcPr>
          <w:p w14:paraId="5DE93CB2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4.Истоки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14:paraId="57CA5D5E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096CBDC9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38</w:t>
            </w:r>
          </w:p>
          <w:p w14:paraId="2BB98B4F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08220D86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20E079C5" w14:textId="77777777" w:rsidTr="00EB186B">
        <w:trPr>
          <w:trHeight w:val="1465"/>
        </w:trPr>
        <w:tc>
          <w:tcPr>
            <w:tcW w:w="2802" w:type="dxa"/>
            <w:vMerge w:val="restart"/>
            <w:shd w:val="clear" w:color="auto" w:fill="FFFFFF"/>
          </w:tcPr>
          <w:p w14:paraId="0EDAF7DE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4.1 Страны Западной Европы в XVI – XVII веках.</w:t>
            </w:r>
          </w:p>
        </w:tc>
        <w:tc>
          <w:tcPr>
            <w:tcW w:w="9405" w:type="dxa"/>
            <w:shd w:val="clear" w:color="auto" w:fill="FFFFFF"/>
          </w:tcPr>
          <w:p w14:paraId="0163BD3E" w14:textId="77777777" w:rsidR="00EB186B" w:rsidRPr="00504E7C" w:rsidRDefault="00EB186B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 w:rsidRPr="00504E7C">
              <w:rPr>
                <w:i w:val="0"/>
                <w:sz w:val="26"/>
                <w:szCs w:val="26"/>
              </w:rPr>
              <w:t xml:space="preserve"> Великие географические открытия. Возрождение и гуманизм в Западной Европе.</w:t>
            </w:r>
          </w:p>
          <w:p w14:paraId="6A5FB2D6" w14:textId="77777777"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Реформация и контрреформация. Становление абсолютизма в западных странах.     Франция в 17-18 веках. Англия в 17-18 веках.</w:t>
            </w:r>
          </w:p>
          <w:p w14:paraId="745CA83D" w14:textId="77777777"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 в 17-18 веках. Развитие европейской науки и культуры.</w:t>
            </w:r>
          </w:p>
          <w:p w14:paraId="21AF1211" w14:textId="77777777"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Война за независимость и образование США. Французская революция конца 18 века. Установление во Франции власти Наполеона. Политическое развитие стран Европы во второй половине 18 века.</w:t>
            </w:r>
          </w:p>
        </w:tc>
        <w:tc>
          <w:tcPr>
            <w:tcW w:w="1353" w:type="dxa"/>
            <w:shd w:val="clear" w:color="auto" w:fill="FFFFFF"/>
          </w:tcPr>
          <w:p w14:paraId="5454CAD9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3F6DB45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046CA3F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6C9A71A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11C96F1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0D77730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55044BE5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184EE0C4" w14:textId="77777777" w:rsidTr="00EB186B">
        <w:trPr>
          <w:trHeight w:val="178"/>
        </w:trPr>
        <w:tc>
          <w:tcPr>
            <w:tcW w:w="2802" w:type="dxa"/>
            <w:vMerge/>
            <w:shd w:val="clear" w:color="auto" w:fill="FFFFFF"/>
          </w:tcPr>
          <w:p w14:paraId="5EAC2B6B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0E0A9233" w14:textId="77777777"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Страны Запада и Востока в 16-17 веках.</w:t>
            </w:r>
          </w:p>
        </w:tc>
        <w:tc>
          <w:tcPr>
            <w:tcW w:w="1353" w:type="dxa"/>
            <w:shd w:val="clear" w:color="auto" w:fill="FFFFFF"/>
          </w:tcPr>
          <w:p w14:paraId="46975856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3724C2B8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29799688" w14:textId="77777777" w:rsidTr="00EB186B">
        <w:trPr>
          <w:trHeight w:val="178"/>
        </w:trPr>
        <w:tc>
          <w:tcPr>
            <w:tcW w:w="2802" w:type="dxa"/>
            <w:shd w:val="clear" w:color="auto" w:fill="FFFFFF"/>
          </w:tcPr>
          <w:p w14:paraId="25118377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4.2 Процесс модернизации Востока.</w:t>
            </w:r>
          </w:p>
        </w:tc>
        <w:tc>
          <w:tcPr>
            <w:tcW w:w="9405" w:type="dxa"/>
            <w:shd w:val="clear" w:color="auto" w:fill="FFFFFF"/>
          </w:tcPr>
          <w:p w14:paraId="2BED31EA" w14:textId="77777777"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Страны Востока и колониальная экспансия европейцев. </w:t>
            </w:r>
          </w:p>
          <w:p w14:paraId="45A0B500" w14:textId="77777777"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Османская империя Индия. Китай.</w:t>
            </w:r>
          </w:p>
        </w:tc>
        <w:tc>
          <w:tcPr>
            <w:tcW w:w="1353" w:type="dxa"/>
            <w:shd w:val="clear" w:color="auto" w:fill="FFFFFF"/>
          </w:tcPr>
          <w:p w14:paraId="414C966B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2336369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78797321" w14:textId="77777777"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6642BDD6" w14:textId="77777777"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14:paraId="78449F47" w14:textId="77777777" w:rsidTr="00EB186B">
        <w:trPr>
          <w:trHeight w:val="488"/>
        </w:trPr>
        <w:tc>
          <w:tcPr>
            <w:tcW w:w="2802" w:type="dxa"/>
            <w:shd w:val="clear" w:color="auto" w:fill="FFFFFF"/>
          </w:tcPr>
          <w:p w14:paraId="3890A670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Россия в XVIII веке.</w:t>
            </w:r>
          </w:p>
        </w:tc>
        <w:tc>
          <w:tcPr>
            <w:tcW w:w="9405" w:type="dxa"/>
            <w:shd w:val="clear" w:color="auto" w:fill="FFFFFF"/>
          </w:tcPr>
          <w:p w14:paraId="204DF806" w14:textId="77777777"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Начало славных дел Петра. Эпоха Петра Великого. </w:t>
            </w:r>
          </w:p>
          <w:p w14:paraId="6A30AFC8" w14:textId="77777777"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Северная война. Реформы Петра Великого. </w:t>
            </w:r>
          </w:p>
          <w:p w14:paraId="68D46EEF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7 «Итоги и цена преобразований Петра Великого»</w:t>
            </w:r>
          </w:p>
          <w:p w14:paraId="38B0BA84" w14:textId="77777777"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F01ECF" w14:textId="77777777"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Личность Петра. Эпоха дворцовых переворотов.</w:t>
            </w:r>
          </w:p>
          <w:p w14:paraId="0CDAE8A2" w14:textId="77777777"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Золотой век Екатерины 2.Внешняя политика России во второй половине 18 века. Великие русские полководцы и флотоводцы.Русская церковь в 18 веке.</w:t>
            </w:r>
          </w:p>
        </w:tc>
        <w:tc>
          <w:tcPr>
            <w:tcW w:w="1353" w:type="dxa"/>
            <w:shd w:val="clear" w:color="auto" w:fill="FFFFFF"/>
          </w:tcPr>
          <w:p w14:paraId="451B4506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233DD88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AC688E4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0D7E6E8B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6638A8F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3C77566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45EFC802" w14:textId="77777777"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AD8DB9B" w14:textId="77777777"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0C6D8BD9" w14:textId="77777777"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619AC2B2" w14:textId="77777777"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  <w:p w14:paraId="092C0FB8" w14:textId="77777777"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A63AC47" w14:textId="77777777"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CD526F6" w14:textId="77777777"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B186B" w:rsidRPr="00504E7C" w14:paraId="278375AA" w14:textId="77777777" w:rsidTr="00EB186B">
        <w:trPr>
          <w:trHeight w:val="706"/>
        </w:trPr>
        <w:tc>
          <w:tcPr>
            <w:tcW w:w="2802" w:type="dxa"/>
            <w:vMerge w:val="restart"/>
            <w:shd w:val="clear" w:color="auto" w:fill="FFFFFF"/>
          </w:tcPr>
          <w:p w14:paraId="7B9F66EB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4.4. Становление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14:paraId="2D3C3697" w14:textId="77777777" w:rsidR="00EB186B" w:rsidRPr="00504E7C" w:rsidRDefault="00EB186B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 w:rsidRPr="00504E7C">
              <w:rPr>
                <w:i w:val="0"/>
                <w:sz w:val="26"/>
                <w:szCs w:val="26"/>
              </w:rPr>
              <w:t>Хозяйственное развитие России в 18 веке. От Булавина до Пугачева.</w:t>
            </w:r>
          </w:p>
          <w:p w14:paraId="7A070403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8 «Восстание под  предводительством Пугачёва»</w:t>
            </w:r>
          </w:p>
          <w:p w14:paraId="7A31DA07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9 «Присоединение Крыма и Новороссии»</w:t>
            </w:r>
          </w:p>
          <w:p w14:paraId="658630F5" w14:textId="77777777" w:rsidR="00EB186B" w:rsidRPr="00504E7C" w:rsidRDefault="00EB186B" w:rsidP="00EB18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68110EED" w14:textId="77777777" w:rsidR="00EB186B" w:rsidRPr="00504E7C" w:rsidRDefault="00EB186B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 w:rsidRPr="00504E7C">
              <w:rPr>
                <w:i w:val="0"/>
                <w:sz w:val="26"/>
                <w:szCs w:val="26"/>
              </w:rPr>
              <w:t>Культура России в 18 веке. Духовная жизнь и быт в 18 веке.</w:t>
            </w:r>
          </w:p>
          <w:p w14:paraId="717697D3" w14:textId="77777777" w:rsidR="00EB186B" w:rsidRPr="00504E7C" w:rsidRDefault="00EB186B" w:rsidP="00EB18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10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«Россия в XVIII веке».</w:t>
            </w:r>
          </w:p>
        </w:tc>
        <w:tc>
          <w:tcPr>
            <w:tcW w:w="1353" w:type="dxa"/>
            <w:shd w:val="clear" w:color="auto" w:fill="FFFFFF"/>
          </w:tcPr>
          <w:p w14:paraId="6DAB71E9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653DE603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2ADF05D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5EAC926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0B337479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50080C3D" w14:textId="77777777"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5FCA6889" w14:textId="77777777"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3192A94" w14:textId="77777777"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14:paraId="6C5E45A3" w14:textId="77777777" w:rsidTr="00EB186B">
        <w:trPr>
          <w:trHeight w:val="173"/>
        </w:trPr>
        <w:tc>
          <w:tcPr>
            <w:tcW w:w="2802" w:type="dxa"/>
            <w:vMerge/>
            <w:shd w:val="clear" w:color="auto" w:fill="FFFFFF"/>
          </w:tcPr>
          <w:p w14:paraId="7945C502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04A3DE28" w14:textId="77777777" w:rsidR="00EB186B" w:rsidRPr="00504E7C" w:rsidRDefault="00EB186B" w:rsidP="00EB186B">
            <w:pPr>
              <w:pStyle w:val="8"/>
              <w:spacing w:before="0" w:after="0"/>
              <w:jc w:val="both"/>
              <w:rPr>
                <w:b/>
                <w:sz w:val="26"/>
                <w:szCs w:val="26"/>
              </w:rPr>
            </w:pPr>
            <w:r w:rsidRPr="00504E7C">
              <w:rPr>
                <w:i w:val="0"/>
                <w:sz w:val="26"/>
                <w:szCs w:val="26"/>
              </w:rPr>
              <w:t xml:space="preserve"> Россия в конце 17-18 веках. </w:t>
            </w:r>
          </w:p>
        </w:tc>
        <w:tc>
          <w:tcPr>
            <w:tcW w:w="1353" w:type="dxa"/>
            <w:shd w:val="clear" w:color="auto" w:fill="FFFFFF"/>
          </w:tcPr>
          <w:p w14:paraId="1D8E64E6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7AC18027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6D81C3CE" w14:textId="77777777" w:rsidTr="00373FA3">
        <w:trPr>
          <w:trHeight w:val="421"/>
        </w:trPr>
        <w:tc>
          <w:tcPr>
            <w:tcW w:w="2802" w:type="dxa"/>
            <w:vMerge/>
            <w:shd w:val="clear" w:color="auto" w:fill="FFFFFF"/>
          </w:tcPr>
          <w:p w14:paraId="77A26696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C4689BF" w14:textId="77777777" w:rsidR="00EB186B" w:rsidRPr="00504E7C" w:rsidRDefault="00373FA3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1F5AA0"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Проанализировать текст по теме «Северная война и её итоги», </w:t>
            </w:r>
            <w:r w:rsidR="001F5AA0" w:rsidRPr="00504E7C">
              <w:rPr>
                <w:rFonts w:ascii="Times New Roman" w:hAnsi="Times New Roman" w:cs="Times New Roman"/>
                <w:sz w:val="26"/>
                <w:szCs w:val="26"/>
              </w:rPr>
              <w:t>8.У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казать своё мнение в отношении петровских </w:t>
            </w:r>
            <w:r w:rsidR="00912A00" w:rsidRPr="00504E7C">
              <w:rPr>
                <w:rFonts w:ascii="Times New Roman" w:hAnsi="Times New Roman" w:cs="Times New Roman"/>
                <w:sz w:val="26"/>
                <w:szCs w:val="26"/>
              </w:rPr>
              <w:t>реформ.9. В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ыполнить задание по теме «Культура России и о</w:t>
            </w:r>
            <w:r w:rsidR="00912A00" w:rsidRPr="00504E7C">
              <w:rPr>
                <w:rFonts w:ascii="Times New Roman" w:hAnsi="Times New Roman" w:cs="Times New Roman"/>
                <w:sz w:val="26"/>
                <w:szCs w:val="26"/>
              </w:rPr>
              <w:t>бщественная мысль в XVIII веке».10. П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одготовить презентацию по теме «Дворцовые перевороты».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14:paraId="291F249A" w14:textId="77777777" w:rsidR="00EB186B" w:rsidRPr="00504E7C" w:rsidRDefault="00373FA3" w:rsidP="00373F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70" w:type="dxa"/>
            <w:shd w:val="clear" w:color="auto" w:fill="FFFFFF"/>
          </w:tcPr>
          <w:p w14:paraId="2ACBF4F9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045BCADF" w14:textId="77777777" w:rsidTr="00EB186B">
        <w:trPr>
          <w:trHeight w:val="419"/>
        </w:trPr>
        <w:tc>
          <w:tcPr>
            <w:tcW w:w="2802" w:type="dxa"/>
            <w:shd w:val="clear" w:color="auto" w:fill="FFFFFF"/>
          </w:tcPr>
          <w:p w14:paraId="26419D64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Мир в XIX веке.</w:t>
            </w:r>
          </w:p>
        </w:tc>
        <w:tc>
          <w:tcPr>
            <w:tcW w:w="9405" w:type="dxa"/>
            <w:shd w:val="clear" w:color="auto" w:fill="FFFFFF"/>
          </w:tcPr>
          <w:p w14:paraId="3E3FBA01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2DCF8671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1370" w:type="dxa"/>
            <w:shd w:val="clear" w:color="auto" w:fill="FFFFFF"/>
          </w:tcPr>
          <w:p w14:paraId="0D655ADF" w14:textId="77777777"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30233266" w14:textId="77777777" w:rsidTr="00EB186B">
        <w:trPr>
          <w:trHeight w:val="513"/>
        </w:trPr>
        <w:tc>
          <w:tcPr>
            <w:tcW w:w="2802" w:type="dxa"/>
            <w:shd w:val="clear" w:color="auto" w:fill="FFFFFF"/>
          </w:tcPr>
          <w:p w14:paraId="508286C8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5.1 Россия в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веке.</w:t>
            </w:r>
          </w:p>
        </w:tc>
        <w:tc>
          <w:tcPr>
            <w:tcW w:w="9405" w:type="dxa"/>
            <w:shd w:val="clear" w:color="auto" w:fill="FFFFFF"/>
          </w:tcPr>
          <w:p w14:paraId="3A798238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России к началу </w:t>
            </w:r>
            <w:r w:rsidRPr="00504E7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в. Короткое правление Павла 1. </w:t>
            </w:r>
          </w:p>
          <w:p w14:paraId="628576D5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Отечественная война 1812 года. Освободительный поход русской армии.</w:t>
            </w:r>
          </w:p>
          <w:p w14:paraId="352CB713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Выступление декабристов. Начало правления Николая 1.</w:t>
            </w:r>
          </w:p>
          <w:p w14:paraId="0F782ABF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11 «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направления и принципы внешней политики». </w:t>
            </w:r>
          </w:p>
          <w:p w14:paraId="100CA8DF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12 «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Россия и христианские народы Балканского полуострова».</w:t>
            </w:r>
          </w:p>
          <w:p w14:paraId="50B7316D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Попытки укрепить империю. Общественная жизнь при Николае 1.</w:t>
            </w:r>
          </w:p>
          <w:p w14:paraId="1EF00834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13 «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общественной мысли».</w:t>
            </w:r>
          </w:p>
          <w:p w14:paraId="7977720D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14 «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Российские радикалы: от нигилистов к бунтарям, пропагандистам и заговорщикам».</w:t>
            </w:r>
          </w:p>
          <w:p w14:paraId="765F61A4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31D9C6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Крымская война. Образование и наука в 19 веке.</w:t>
            </w:r>
          </w:p>
          <w:p w14:paraId="477C4AE2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Золотой век русской культуры- архитектура скульптура живопись театр и музыка.</w:t>
            </w:r>
          </w:p>
          <w:p w14:paraId="0651A4A9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 19 веке.</w:t>
            </w:r>
          </w:p>
        </w:tc>
        <w:tc>
          <w:tcPr>
            <w:tcW w:w="1353" w:type="dxa"/>
            <w:shd w:val="clear" w:color="auto" w:fill="FFFFFF"/>
          </w:tcPr>
          <w:p w14:paraId="052691BC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3B17E76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B4D524E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05B4138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7E1D4BD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DAB36DE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C64C52F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0ED4A15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A3FCF55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D01E98F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D6A128D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795691F2" w14:textId="77777777" w:rsidR="00EB186B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929F23E" w14:textId="77777777"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93EFBC8" w14:textId="77777777"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04DF787" w14:textId="77777777"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7A1DE801" w14:textId="77777777"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685A7934" w14:textId="77777777"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1E8B00E" w14:textId="77777777"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6B70612" w14:textId="77777777"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3670931E" w14:textId="77777777"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17C8B0AE" w14:textId="77777777"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92EC155" w14:textId="77777777"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1BB7D3E" w14:textId="77777777"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0C0A988" w14:textId="77777777"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A34C9D5" w14:textId="77777777"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62FBAEF" w14:textId="77777777" w:rsidR="00D849BD" w:rsidRPr="00504E7C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14:paraId="1EC556B1" w14:textId="77777777" w:rsidTr="00EB186B">
        <w:trPr>
          <w:trHeight w:val="513"/>
        </w:trPr>
        <w:tc>
          <w:tcPr>
            <w:tcW w:w="2802" w:type="dxa"/>
            <w:shd w:val="clear" w:color="auto" w:fill="FFFFFF"/>
          </w:tcPr>
          <w:p w14:paraId="51514926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36700555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Россия в первой половине 19 века.</w:t>
            </w:r>
          </w:p>
          <w:p w14:paraId="02894F25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68ADF9EF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755A2834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7A638155" w14:textId="77777777" w:rsidTr="00EB186B">
        <w:trPr>
          <w:trHeight w:val="5090"/>
        </w:trPr>
        <w:tc>
          <w:tcPr>
            <w:tcW w:w="2802" w:type="dxa"/>
            <w:shd w:val="clear" w:color="auto" w:fill="FFFFFF"/>
          </w:tcPr>
          <w:p w14:paraId="139B8B43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5.2 От Новой истории к Новейшей истории.</w:t>
            </w:r>
          </w:p>
        </w:tc>
        <w:tc>
          <w:tcPr>
            <w:tcW w:w="9405" w:type="dxa"/>
            <w:shd w:val="clear" w:color="auto" w:fill="FFFFFF"/>
          </w:tcPr>
          <w:p w14:paraId="513A3D57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отмены крепостного права. Отмена крепостного права. </w:t>
            </w:r>
          </w:p>
          <w:p w14:paraId="42500EB1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Основные положения реформы 1861 года. Государственные преобразования 60-70 годов.</w:t>
            </w:r>
          </w:p>
          <w:p w14:paraId="14507F36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60-70-е годы. Русско-турецкая война 1877-1878 годов.</w:t>
            </w:r>
          </w:p>
          <w:p w14:paraId="6F2CE519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Промышленность и транспорт в России. Сельское хозяйство после отмены крепостного права. </w:t>
            </w:r>
          </w:p>
          <w:p w14:paraId="285DEFE9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Общественное движение в 60-70-е годы. Внутреннее положение России в 70-80-е годы.</w:t>
            </w:r>
          </w:p>
          <w:p w14:paraId="36C992FD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Россия в конце 19 века. Промышленный подъем 90-х годов 19 века.</w:t>
            </w:r>
          </w:p>
          <w:p w14:paraId="6E18C97A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первые годы правления Николая 2. Образование и наука во второй половине 19 века. </w:t>
            </w:r>
          </w:p>
          <w:p w14:paraId="47F637CB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Архитектура скульптура и живопись. Театр и музыка.</w:t>
            </w:r>
          </w:p>
          <w:p w14:paraId="4BC744EE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во второй половине 19 века. Контрольная работа. Россия во второй половине 19 века.</w:t>
            </w:r>
          </w:p>
          <w:p w14:paraId="36AC44AA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России в начале 20 века. Внутренняя политика самодержавия.</w:t>
            </w:r>
          </w:p>
          <w:p w14:paraId="09D2FE4F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самодержавия. Народные движения накануне революции.</w:t>
            </w:r>
          </w:p>
          <w:p w14:paraId="7E72DA49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Революционное подполье и либеральная оппозиция. Начало революции 1905 года.</w:t>
            </w:r>
          </w:p>
          <w:p w14:paraId="172D2E90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Революция на изломе. Третьеиюньская политическая система.</w:t>
            </w:r>
          </w:p>
          <w:p w14:paraId="3B601085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Реформаторская деятельность П. А. Столыпина. Россия в преддверии Первой мировой войны. </w:t>
            </w:r>
          </w:p>
          <w:p w14:paraId="6F669FB8" w14:textId="77777777"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15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«Эпоха модернизации в России»</w:t>
            </w:r>
          </w:p>
        </w:tc>
        <w:tc>
          <w:tcPr>
            <w:tcW w:w="1353" w:type="dxa"/>
            <w:shd w:val="clear" w:color="auto" w:fill="FFFFFF"/>
          </w:tcPr>
          <w:p w14:paraId="4F0A5B24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B575350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023F8BB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F0A0184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DE8E7C9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B110B1E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7E47CE8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63987F42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6C5702E8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1768C1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5A1A924C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486B53D0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7B231C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06FECD21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102A4D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1F33B879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1E38AE09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7F794BF5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6B63FB26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75A6D876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1CCB2A38" w14:textId="77777777" w:rsidR="00EB186B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91F69DB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52CC34A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14CA15C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3D71819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DC42A1C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9904266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E500ECF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054E72E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4358A3B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504CDF5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45DEDAC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273A5C4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14:paraId="09AB3895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8A66095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14:paraId="71D3ED4C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A436D26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7BF446A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FB068C8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DB08510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7EDB0CC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4A450DB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EBEDE18" w14:textId="77777777"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B5AEDD9" w14:textId="77777777" w:rsidR="00540B27" w:rsidRPr="00504E7C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14:paraId="39101660" w14:textId="77777777" w:rsidTr="00F0011F">
        <w:trPr>
          <w:trHeight w:val="25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5665A279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16DAE5" w14:textId="77777777" w:rsidR="00EB186B" w:rsidRPr="00504E7C" w:rsidRDefault="00F0011F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</w:t>
            </w:r>
            <w:r w:rsidR="00653368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11.З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ащитить реферат по теме «Отечественная война 1812 года, ее воздействие на разви</w:t>
            </w:r>
            <w:r w:rsidR="00653368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тие национального самосознания».12. П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одготовить презентацию</w:t>
            </w:r>
            <w:r w:rsidR="00653368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 теме «Реформы 60-70-х годов.13. С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равнить итоги царствования Александра I и Александра II.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14:paraId="4BD83BFD" w14:textId="77777777" w:rsidR="00EB186B" w:rsidRPr="00504E7C" w:rsidRDefault="00B14B2C" w:rsidP="00F001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370" w:type="dxa"/>
            <w:shd w:val="clear" w:color="auto" w:fill="FFFFFF"/>
          </w:tcPr>
          <w:p w14:paraId="4182269C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075C299E" w14:textId="77777777" w:rsidTr="00EB186B">
        <w:trPr>
          <w:trHeight w:val="617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39372356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6. Россия и мир в ХХ – начале XXI века. 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537881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442B3AD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0DF399EA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1370" w:type="dxa"/>
            <w:shd w:val="clear" w:color="auto" w:fill="FFFFFF"/>
          </w:tcPr>
          <w:p w14:paraId="556463F9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</w:tr>
      <w:tr w:rsidR="00EB186B" w:rsidRPr="00504E7C" w14:paraId="243115B1" w14:textId="77777777" w:rsidTr="00EB186B">
        <w:trPr>
          <w:trHeight w:val="46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75B543EC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Между мировыми войнами.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FBB769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 xml:space="preserve"> Россия в первой мировой войне. Просвещение печать наука. </w:t>
            </w:r>
          </w:p>
          <w:p w14:paraId="64B80897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16 «Восточный фронт и его роль в Первой мировой войне»</w:t>
            </w:r>
          </w:p>
          <w:p w14:paraId="032E73B5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14:paraId="28199AFB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lastRenderedPageBreak/>
              <w:t>Литература и искусство. Февральская революция в России.</w:t>
            </w:r>
          </w:p>
          <w:p w14:paraId="795B59D0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 xml:space="preserve">Первые действия Временного правительства. Углубление раскола общества. </w:t>
            </w:r>
          </w:p>
          <w:p w14:paraId="40916E1C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От демократии к диктатуре. Большевики берут власть.</w:t>
            </w:r>
          </w:p>
          <w:p w14:paraId="2639F13B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Утверждение Советской власти.</w:t>
            </w:r>
          </w:p>
          <w:p w14:paraId="17E81BBC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3E7CB0B9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5094703D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9A2B57D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2197ABE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68687F1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3219F5E1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8FA7D99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14:paraId="2CB12DA6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6E94BD13" w14:textId="77777777" w:rsidTr="00EB186B">
        <w:trPr>
          <w:trHeight w:val="46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0A19FFB8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73F636" w14:textId="77777777" w:rsidR="00EB186B" w:rsidRPr="00504E7C" w:rsidRDefault="00EB186B" w:rsidP="00EB186B">
            <w:pPr>
              <w:pStyle w:val="af"/>
              <w:spacing w:after="0"/>
              <w:rPr>
                <w:b/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 xml:space="preserve"> Россия в 1900-1917 годах.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55B92A37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14:paraId="3B956D74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27273D8E" w14:textId="77777777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5B267C1C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6.2 Вторая мировая война.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7421E6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Социально-экономическая политика большевиков. Начало культурной революции.</w:t>
            </w:r>
          </w:p>
          <w:p w14:paraId="78456BB0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Внешняя политика России. Брестский мир. Начало Гражданской войны и интервенции.</w:t>
            </w:r>
          </w:p>
          <w:p w14:paraId="1A4137F3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Решающие сражения Гражданской войны. Контрольная работа. Становление  новой России.</w:t>
            </w:r>
          </w:p>
          <w:p w14:paraId="530C263D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Образование СССР. Коммунистическая партия в 20-30-е годы.</w:t>
            </w:r>
          </w:p>
          <w:p w14:paraId="1423DE82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Индустриализация и коллективизация. Общественно-политическая и культурная жизнь.</w:t>
            </w:r>
          </w:p>
          <w:p w14:paraId="3F1BEDBB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17 «Советская культура в 1920 – 30 годах»</w:t>
            </w:r>
          </w:p>
          <w:p w14:paraId="2D7BE3DE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14:paraId="04E199B0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СССР и Германия в 30-е годы. Внешняя политика СССР в предвоенные годы.</w:t>
            </w:r>
          </w:p>
          <w:p w14:paraId="5DD1A6D7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18 «В преддверии великой войны»</w:t>
            </w:r>
          </w:p>
          <w:p w14:paraId="4EFA5EE5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14:paraId="76175A65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Начало Великой Отечественной войны. Боевые действия на фронтах и за линией фронта.</w:t>
            </w:r>
          </w:p>
          <w:p w14:paraId="78F3C169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Тыл в годы войны. СССР и союзники.</w:t>
            </w:r>
          </w:p>
          <w:p w14:paraId="3A4FC890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19 «Значение победы над фашизмом»</w:t>
            </w:r>
          </w:p>
          <w:p w14:paraId="21CE1A0D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7ACA211D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7653ECF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2276CFB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D8CB498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9F91C23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4B93A5E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00DED8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971F53D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3D9E6CD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977FE72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B692930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C5E051C" w14:textId="77777777"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DF6C197" w14:textId="77777777"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E6D7D18" w14:textId="77777777"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964E73F" w14:textId="77777777"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F083A73" w14:textId="77777777"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9B70A18" w14:textId="77777777"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0B1D07" w14:textId="77777777"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B655502" w14:textId="77777777" w:rsidR="00C33761" w:rsidRPr="00504E7C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14:paraId="597B01CB" w14:textId="77777777" w:rsidR="00EB186B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F00C14E" w14:textId="77777777"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B04B124" w14:textId="77777777"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E0C89D2" w14:textId="77777777"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2100BAB" w14:textId="77777777"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C9C5273" w14:textId="77777777"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413C984" w14:textId="77777777"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6269F3A" w14:textId="77777777"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2B7387A" w14:textId="77777777"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29FE9A4E" w14:textId="77777777"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7727116" w14:textId="77777777"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C692F28" w14:textId="77777777"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A430D64" w14:textId="77777777"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1965728C" w14:textId="77777777"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3E827B2" w14:textId="77777777"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C47B267" w14:textId="77777777"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593F1FC" w14:textId="77777777"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7B71ED9" w14:textId="77777777" w:rsidR="00DB628C" w:rsidRPr="00504E7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14:paraId="358B97C4" w14:textId="77777777" w:rsidTr="00EB186B">
        <w:trPr>
          <w:trHeight w:val="53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27713872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6.3 Мир во второй половине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D8F284F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Внешняя политика СССР. Восстановление и развитие сельского хозяйства.</w:t>
            </w:r>
          </w:p>
          <w:p w14:paraId="380A2FB3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Общественно-политическая и культурная жизнь. СССР к концу сталинской эпохи.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79D4A710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E1A0420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14:paraId="771D2E71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14:paraId="6C8633E3" w14:textId="77777777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474A17A3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СССР в 1945 – 1991 годах.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79B577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СССР в 1953-1964 годах. Изменения в политике и культуре.</w:t>
            </w:r>
          </w:p>
          <w:p w14:paraId="58334343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Преобразования в экономике. Внешняя политика.</w:t>
            </w:r>
          </w:p>
          <w:p w14:paraId="41A8418D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Нарастание кризисных явлений в советском обществе в 1965-1985 годах. Перестройка и ее итоги.</w:t>
            </w:r>
          </w:p>
          <w:p w14:paraId="6EE785DA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Внешняя политика СССР. Шоковая терапия в экономике.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4306EEE9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C083E14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3427282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72FDF24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290097F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14:paraId="7AC9276C" w14:textId="77777777" w:rsidR="00EB186B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1FA55B8" w14:textId="77777777"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BB73482" w14:textId="77777777"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E662FB3" w14:textId="77777777"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140C303" w14:textId="77777777" w:rsidR="000B2D70" w:rsidRPr="00504E7C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14:paraId="0DCF0982" w14:textId="77777777" w:rsidTr="00EB186B">
        <w:trPr>
          <w:trHeight w:val="826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73817795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6.5 Россия и мир в конце XX – начале XXI века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D59387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Становление президентской республики. Принятие новой Конституции.</w:t>
            </w:r>
          </w:p>
          <w:p w14:paraId="44897A62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Мир в 21 веке. Общие принципы и противоречия.</w:t>
            </w:r>
          </w:p>
          <w:p w14:paraId="6928E15C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rFonts w:eastAsia="Calibri"/>
                <w:bCs/>
                <w:sz w:val="26"/>
                <w:szCs w:val="26"/>
              </w:rPr>
              <w:t>Практическая работа № 20 «</w:t>
            </w:r>
            <w:r w:rsidRPr="00504E7C">
              <w:rPr>
                <w:spacing w:val="-2"/>
                <w:sz w:val="26"/>
                <w:szCs w:val="26"/>
              </w:rPr>
              <w:t>Борьба за перераспределение ролей в мировой экономике»</w:t>
            </w:r>
          </w:p>
          <w:p w14:paraId="605A6581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Место России в международных отношениях. Дальнее и ближнее зарубежье.</w:t>
            </w:r>
          </w:p>
          <w:p w14:paraId="06F4F2F6" w14:textId="77777777"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Рецидивы холодной войны. Россия на современно этапе.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7E198CD2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53C631A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8B2BE60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C3E523A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DE53D61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14:paraId="0E70A8EE" w14:textId="77777777" w:rsidR="00EB186B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30D5B26" w14:textId="77777777"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26E8C7D" w14:textId="77777777"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6610360E" w14:textId="77777777"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6F69C18" w14:textId="77777777" w:rsidR="000B2D70" w:rsidRPr="00504E7C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14:paraId="5C7ED2AE" w14:textId="77777777" w:rsidTr="001E05B7">
        <w:trPr>
          <w:trHeight w:val="8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5AAC69F6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69E2E0" w14:textId="77777777" w:rsidR="00EB186B" w:rsidRPr="00504E7C" w:rsidRDefault="001E05B7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A7175D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14.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презентаций по основным событ</w:t>
            </w:r>
            <w:r w:rsidR="00A7175D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иям Великой Отечественной войны.15.П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одготовка и защита реферата по теме «Советский </w:t>
            </w:r>
            <w:r w:rsidR="00A7175D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Союз и антифашистская коалиция».16. С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оставление тезисного плана по те</w:t>
            </w:r>
            <w:r w:rsidR="00A7175D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ме «Итоги второй мировой войны».17. В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ыполнение заданий по теме «Рол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ь СССР во второй мировой войне».19. А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нализ документа «Кто 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развязал вторую мировую войну?».20. П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одготовить рефераты по послед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ним десятилетиям истории России.21. В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ыполнить задания по теме «Политика пере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стройки и гласности».22. О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тветить на вопросы по теме «Демократически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е революции в Восточной Европе».23. С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оставить конспект по теме «Расп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ад СССР: причины и последствия».24. П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одготовить презентацию по теме «Россия и межнациональные отношения начала XXI в». 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31836B" w14:textId="77777777" w:rsidR="00EB186B" w:rsidRPr="00504E7C" w:rsidRDefault="00580D72" w:rsidP="001E0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14:paraId="768B63C1" w14:textId="77777777"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504E7C" w14:paraId="7DC4B521" w14:textId="77777777" w:rsidTr="00EB186B">
        <w:trPr>
          <w:trHeight w:val="38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086548E3" w14:textId="77777777"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0A9E09E" w14:textId="77777777" w:rsidR="0057652E" w:rsidRPr="00504E7C" w:rsidRDefault="0057652E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001AD110" w14:textId="77777777" w:rsidR="0057652E" w:rsidRPr="00504E7C" w:rsidRDefault="0057652E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14:paraId="1FD3071D" w14:textId="77777777"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504E7C" w14:paraId="29C8F7E9" w14:textId="77777777" w:rsidTr="00EB186B">
        <w:trPr>
          <w:trHeight w:val="225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7E65BA28" w14:textId="77777777"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FA38473" w14:textId="77777777" w:rsidR="0057652E" w:rsidRPr="00504E7C" w:rsidRDefault="0057652E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5F1CE340" w14:textId="77777777" w:rsidR="0057652E" w:rsidRPr="00504E7C" w:rsidRDefault="0057652E" w:rsidP="0079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  <w:r w:rsidR="00792E9A"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14:paraId="72470648" w14:textId="77777777"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1DDB73F2" w14:textId="77777777" w:rsidR="00D51D57" w:rsidRPr="00504E7C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6"/>
          <w:szCs w:val="26"/>
        </w:rPr>
      </w:pPr>
    </w:p>
    <w:p w14:paraId="06FBDDA4" w14:textId="77777777"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7727E13" w14:textId="77777777"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4E5B59CC" w14:textId="77777777"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2190B81C" w14:textId="77777777"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задач).</w:t>
      </w:r>
    </w:p>
    <w:p w14:paraId="47F3CB36" w14:textId="77777777" w:rsidR="004D7E42" w:rsidRPr="00504E7C" w:rsidRDefault="004D7E42" w:rsidP="00D51D57">
      <w:pPr>
        <w:rPr>
          <w:rFonts w:ascii="Times New Roman" w:hAnsi="Times New Roman" w:cs="Times New Roman"/>
          <w:sz w:val="26"/>
          <w:szCs w:val="26"/>
        </w:rPr>
        <w:sectPr w:rsidR="004D7E42" w:rsidRPr="00504E7C" w:rsidSect="00125C6B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14:paraId="6EC7A391" w14:textId="77777777" w:rsidR="00D51D57" w:rsidRPr="008D05A3" w:rsidRDefault="00D51D57" w:rsidP="008D05A3">
      <w:pPr>
        <w:tabs>
          <w:tab w:val="left" w:pos="2840"/>
        </w:tabs>
        <w:spacing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05A3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14:paraId="7BDAE06B" w14:textId="77777777" w:rsidR="00D51D57" w:rsidRPr="008D05A3" w:rsidRDefault="00D51D57" w:rsidP="008D05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caps/>
          <w:sz w:val="26"/>
          <w:szCs w:val="26"/>
        </w:rPr>
      </w:pPr>
    </w:p>
    <w:p w14:paraId="16E054B2" w14:textId="77777777" w:rsidR="00D51D57" w:rsidRPr="008D05A3" w:rsidRDefault="00D51D57" w:rsidP="008D05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sz w:val="26"/>
          <w:szCs w:val="26"/>
        </w:rPr>
      </w:pPr>
      <w:r w:rsidRPr="008D05A3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14:paraId="371DF2D4" w14:textId="77777777" w:rsidR="00D51D57" w:rsidRPr="008D05A3" w:rsidRDefault="00D51D57" w:rsidP="008D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426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Реализация учебной дисциплины предполагает наличие учебного кабинета</w:t>
      </w:r>
    </w:p>
    <w:p w14:paraId="12F97168" w14:textId="77777777" w:rsidR="00D51D57" w:rsidRPr="008D05A3" w:rsidRDefault="00D51D57" w:rsidP="008D05A3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8D05A3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14:paraId="068053B7" w14:textId="77777777" w:rsidR="00D51D57" w:rsidRPr="008D05A3" w:rsidRDefault="00D51D57" w:rsidP="008D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14:paraId="0418380D" w14:textId="77777777" w:rsidR="00D51D57" w:rsidRPr="008D05A3" w:rsidRDefault="00D51D57" w:rsidP="008D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14:paraId="302AF06A" w14:textId="77777777" w:rsidR="00D51D57" w:rsidRPr="008D05A3" w:rsidRDefault="00D51D57" w:rsidP="008D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14:paraId="7A55D3FE" w14:textId="77777777" w:rsidR="00D51D57" w:rsidRPr="008D05A3" w:rsidRDefault="00D51D57" w:rsidP="008D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14:paraId="49B2AE09" w14:textId="77777777" w:rsidR="00D51D57" w:rsidRPr="008D05A3" w:rsidRDefault="00D51D57" w:rsidP="008D05A3">
      <w:pPr>
        <w:pStyle w:val="a3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8D05A3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14:paraId="66CB655C" w14:textId="77777777" w:rsidR="00D51D57" w:rsidRPr="008D05A3" w:rsidRDefault="00D51D57" w:rsidP="008D05A3">
      <w:pPr>
        <w:pStyle w:val="a3"/>
        <w:numPr>
          <w:ilvl w:val="0"/>
          <w:numId w:val="5"/>
        </w:num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компьютер и мультимедиапроектор.</w:t>
      </w:r>
    </w:p>
    <w:p w14:paraId="23FC6F50" w14:textId="77777777" w:rsidR="00D51D57" w:rsidRPr="008D05A3" w:rsidRDefault="00D51D57" w:rsidP="008D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6471154" w14:textId="77777777" w:rsidR="00D51D57" w:rsidRPr="008D05A3" w:rsidRDefault="00D51D57" w:rsidP="008D05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sz w:val="26"/>
          <w:szCs w:val="26"/>
        </w:rPr>
      </w:pPr>
      <w:r w:rsidRPr="008D05A3">
        <w:rPr>
          <w:b/>
          <w:sz w:val="26"/>
          <w:szCs w:val="26"/>
        </w:rPr>
        <w:t>3.2. Информационное обеспечение обучения:</w:t>
      </w:r>
    </w:p>
    <w:p w14:paraId="0F707F03" w14:textId="77777777" w:rsidR="008D05A3" w:rsidRPr="008D05A3" w:rsidRDefault="008D05A3" w:rsidP="008D05A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D05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 - ресурсов, дополнительной литературы.</w:t>
      </w:r>
    </w:p>
    <w:p w14:paraId="69C5521B" w14:textId="77777777" w:rsidR="008D05A3" w:rsidRDefault="008D05A3" w:rsidP="008D05A3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D05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14:paraId="51EBC29B" w14:textId="32865304" w:rsidR="00CA70E3" w:rsidRPr="008D05A3" w:rsidRDefault="00CA70E3" w:rsidP="008D05A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 xml:space="preserve">1.Оришев, А. Б. История : учебник / А.Б. Оришев, В.Н. Тарасенко. — Москва : РИОР : ИНФРА-М, </w:t>
      </w:r>
      <w:r w:rsidR="00DF5D06">
        <w:rPr>
          <w:rFonts w:ascii="Times New Roman" w:hAnsi="Times New Roman" w:cs="Times New Roman"/>
          <w:sz w:val="26"/>
          <w:szCs w:val="26"/>
        </w:rPr>
        <w:t>2020</w:t>
      </w:r>
      <w:r w:rsidRPr="008D05A3">
        <w:rPr>
          <w:rFonts w:ascii="Times New Roman" w:hAnsi="Times New Roman" w:cs="Times New Roman"/>
          <w:sz w:val="26"/>
          <w:szCs w:val="26"/>
        </w:rPr>
        <w:t xml:space="preserve">. — 276 с. — (Среднее профессиональное образование). — DOI: https://doi.org/10.29039/01828-6. - ISBN 978-5-369-01833-0. - Текст : электронный. - URL: </w:t>
      </w:r>
      <w:hyperlink r:id="rId11" w:history="1">
        <w:r w:rsidRPr="008D05A3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="002154B0" w:rsidRPr="008D05A3">
        <w:rPr>
          <w:rFonts w:ascii="Times New Roman" w:hAnsi="Times New Roman" w:cs="Times New Roman"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14:paraId="5C958441" w14:textId="77777777" w:rsidR="00CA70E3" w:rsidRPr="008D05A3" w:rsidRDefault="00CA70E3" w:rsidP="008D05A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 xml:space="preserve">2.Мунчаев,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2" w:history="1">
        <w:r w:rsidRPr="008D05A3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https://znanium.com/catalog/product/1069037</w:t>
        </w:r>
      </w:hyperlink>
      <w:r w:rsidR="002154B0" w:rsidRPr="008D05A3">
        <w:rPr>
          <w:rFonts w:ascii="Times New Roman" w:hAnsi="Times New Roman" w:cs="Times New Roman"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sz w:val="26"/>
          <w:szCs w:val="26"/>
        </w:rPr>
        <w:t>). – Режим доступа: по подписке.</w:t>
      </w:r>
    </w:p>
    <w:p w14:paraId="6EFFAA8C" w14:textId="77777777" w:rsidR="00CA70E3" w:rsidRPr="008D05A3" w:rsidRDefault="00CA70E3" w:rsidP="008D05A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 xml:space="preserve">3.Трифонова,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3" w:history="1">
        <w:r w:rsidRPr="008D05A3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https://znanium.com/catalog/product/995930</w:t>
        </w:r>
      </w:hyperlink>
      <w:r w:rsidR="002154B0" w:rsidRPr="008D05A3">
        <w:rPr>
          <w:rFonts w:ascii="Times New Roman" w:hAnsi="Times New Roman" w:cs="Times New Roman"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14:paraId="613E9D24" w14:textId="77777777" w:rsidR="008D05A3" w:rsidRPr="008D05A3" w:rsidRDefault="008D05A3" w:rsidP="008D05A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D05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Дополнительная литература:</w:t>
      </w:r>
    </w:p>
    <w:p w14:paraId="3A1F57A7" w14:textId="77777777" w:rsidR="00CA70E3" w:rsidRPr="008D05A3" w:rsidRDefault="008D05A3" w:rsidP="008D05A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A70E3" w:rsidRPr="008D05A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A70E3" w:rsidRPr="008D05A3">
        <w:rPr>
          <w:rFonts w:ascii="Times New Roman" w:hAnsi="Times New Roman" w:cs="Times New Roman"/>
          <w:sz w:val="26"/>
          <w:szCs w:val="26"/>
        </w:rPr>
        <w:t xml:space="preserve">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14" w:history="1">
        <w:r w:rsidR="00CA70E3" w:rsidRPr="008D05A3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="002154B0" w:rsidRPr="008D05A3">
        <w:rPr>
          <w:rFonts w:ascii="Times New Roman" w:hAnsi="Times New Roman" w:cs="Times New Roman"/>
          <w:sz w:val="26"/>
          <w:szCs w:val="26"/>
        </w:rPr>
        <w:t xml:space="preserve">  </w:t>
      </w:r>
      <w:r w:rsidR="00CA70E3" w:rsidRPr="008D05A3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14:paraId="5F7278E2" w14:textId="77777777" w:rsidR="00CA70E3" w:rsidRPr="008D05A3" w:rsidRDefault="008D05A3" w:rsidP="008D05A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A70E3" w:rsidRPr="008D05A3">
        <w:rPr>
          <w:rFonts w:ascii="Times New Roman" w:hAnsi="Times New Roman" w:cs="Times New Roman"/>
          <w:sz w:val="26"/>
          <w:szCs w:val="26"/>
        </w:rPr>
        <w:t xml:space="preserve">. 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15" w:history="1">
        <w:r w:rsidR="00CA70E3" w:rsidRPr="008D05A3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https://znanium.com/catalog/product/1023725</w:t>
        </w:r>
      </w:hyperlink>
      <w:r w:rsidR="002154B0" w:rsidRPr="008D05A3">
        <w:rPr>
          <w:rFonts w:ascii="Times New Roman" w:hAnsi="Times New Roman" w:cs="Times New Roman"/>
          <w:sz w:val="26"/>
          <w:szCs w:val="26"/>
        </w:rPr>
        <w:t xml:space="preserve"> </w:t>
      </w:r>
      <w:r w:rsidR="00CA70E3" w:rsidRPr="008D05A3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14:paraId="4594606D" w14:textId="77777777" w:rsidR="007E3FA9" w:rsidRPr="008D05A3" w:rsidRDefault="007E3FA9" w:rsidP="008D05A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84405C5" w14:textId="77777777" w:rsidR="008D05A3" w:rsidRPr="008D05A3" w:rsidRDefault="008D05A3" w:rsidP="008D05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D05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Интернет-ресурсы:</w:t>
      </w:r>
    </w:p>
    <w:p w14:paraId="149E3E0C" w14:textId="77777777" w:rsidR="001A2171" w:rsidRPr="008D05A3" w:rsidRDefault="001A2171" w:rsidP="008D05A3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D05A3">
        <w:rPr>
          <w:rFonts w:ascii="Times New Roman" w:hAnsi="Times New Roman" w:cs="Times New Roman"/>
          <w:i/>
          <w:sz w:val="26"/>
          <w:szCs w:val="26"/>
        </w:rPr>
        <w:t>1. Skype (режим доступа:</w:t>
      </w:r>
      <w:r w:rsidR="008D05A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i/>
          <w:sz w:val="26"/>
          <w:szCs w:val="26"/>
        </w:rPr>
        <w:t xml:space="preserve"> https://www.skype.com/) </w:t>
      </w:r>
    </w:p>
    <w:p w14:paraId="15BEFFEB" w14:textId="77777777" w:rsidR="001A2171" w:rsidRDefault="001A2171" w:rsidP="008D05A3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D05A3">
        <w:rPr>
          <w:rFonts w:ascii="Times New Roman" w:hAnsi="Times New Roman" w:cs="Times New Roman"/>
          <w:i/>
          <w:sz w:val="26"/>
          <w:szCs w:val="26"/>
        </w:rPr>
        <w:t xml:space="preserve">2. Zoom (режим доступа: </w:t>
      </w:r>
      <w:hyperlink r:id="rId16" w:history="1">
        <w:r w:rsidRPr="008D05A3">
          <w:rPr>
            <w:rStyle w:val="af9"/>
            <w:rFonts w:ascii="Times New Roman" w:hAnsi="Times New Roman" w:cs="Times New Roman"/>
            <w:i/>
            <w:color w:val="auto"/>
            <w:sz w:val="26"/>
            <w:szCs w:val="26"/>
          </w:rPr>
          <w:t>https://zoom.us/</w:t>
        </w:r>
      </w:hyperlink>
      <w:r w:rsidR="008D05A3">
        <w:rPr>
          <w:rStyle w:val="af9"/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i/>
          <w:sz w:val="26"/>
          <w:szCs w:val="26"/>
        </w:rPr>
        <w:t>)</w:t>
      </w:r>
    </w:p>
    <w:p w14:paraId="5B6C9EA1" w14:textId="77777777" w:rsidR="008D05A3" w:rsidRDefault="008D05A3" w:rsidP="008D05A3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710E7288" w14:textId="77777777" w:rsidR="008D05A3" w:rsidRPr="008D05A3" w:rsidRDefault="008D05A3" w:rsidP="008D05A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8D05A3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14:paraId="524CC8C3" w14:textId="77777777" w:rsidR="003C0D67" w:rsidRDefault="008D05A3" w:rsidP="008D05A3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1.</w:t>
      </w:r>
      <w:r w:rsidR="001A2171" w:rsidRPr="008D05A3">
        <w:rPr>
          <w:rFonts w:ascii="Times New Roman" w:hAnsi="Times New Roman" w:cs="Times New Roman"/>
          <w:i/>
          <w:sz w:val="26"/>
          <w:szCs w:val="26"/>
        </w:rPr>
        <w:t xml:space="preserve">. </w:t>
      </w:r>
      <w:hyperlink r:id="rId17" w:history="1">
        <w:r w:rsidRPr="001240B3">
          <w:rPr>
            <w:rStyle w:val="af9"/>
            <w:rFonts w:ascii="Times New Roman" w:hAnsi="Times New Roman" w:cs="Times New Roman"/>
            <w:i/>
            <w:sz w:val="26"/>
            <w:szCs w:val="26"/>
          </w:rPr>
          <w:t>https://disk.yandex.ru/</w:t>
        </w:r>
      </w:hyperlink>
      <w:r w:rsidR="001A2171" w:rsidRPr="008D05A3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14:paraId="66BEB655" w14:textId="77777777" w:rsidR="00383776" w:rsidRDefault="008D05A3" w:rsidP="008D05A3">
      <w:pPr>
        <w:spacing w:line="240" w:lineRule="auto"/>
        <w:jc w:val="both"/>
        <w:rPr>
          <w:rStyle w:val="af9"/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2. </w:t>
      </w:r>
      <w:hyperlink r:id="rId18" w:history="1">
        <w:r w:rsidR="00383776" w:rsidRPr="008D05A3">
          <w:rPr>
            <w:rStyle w:val="af9"/>
            <w:rFonts w:ascii="Times New Roman" w:hAnsi="Times New Roman" w:cs="Times New Roman"/>
            <w:bCs/>
            <w:color w:val="auto"/>
            <w:sz w:val="26"/>
            <w:szCs w:val="26"/>
          </w:rPr>
          <w:t>http://znanium.com/</w:t>
        </w:r>
      </w:hyperlink>
    </w:p>
    <w:p w14:paraId="3D65BE62" w14:textId="77777777" w:rsidR="00383776" w:rsidRPr="008D05A3" w:rsidRDefault="008D05A3" w:rsidP="008D05A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f9"/>
          <w:rFonts w:ascii="Times New Roman" w:hAnsi="Times New Roman" w:cs="Times New Roman"/>
          <w:bCs/>
          <w:color w:val="auto"/>
          <w:sz w:val="26"/>
          <w:szCs w:val="26"/>
        </w:rPr>
        <w:t xml:space="preserve">3  </w:t>
      </w:r>
      <w:r w:rsidR="00383776" w:rsidRPr="008D05A3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</w:t>
      </w:r>
    </w:p>
    <w:p w14:paraId="034597D6" w14:textId="77777777" w:rsidR="00383776" w:rsidRDefault="008D05A3" w:rsidP="008D05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Р</w:t>
      </w:r>
      <w:r w:rsidR="00383776" w:rsidRPr="008D05A3">
        <w:rPr>
          <w:rFonts w:ascii="Times New Roman" w:hAnsi="Times New Roman" w:cs="Times New Roman"/>
          <w:sz w:val="26"/>
          <w:szCs w:val="26"/>
        </w:rPr>
        <w:t>есурсов</w:t>
      </w:r>
    </w:p>
    <w:p w14:paraId="1FDEA53E" w14:textId="77777777" w:rsidR="00383776" w:rsidRPr="008D05A3" w:rsidRDefault="00383776" w:rsidP="008D05A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</w:t>
      </w:r>
      <w:r w:rsidR="008D05A3" w:rsidRPr="008D05A3">
        <w:rPr>
          <w:rFonts w:ascii="Times New Roman" w:hAnsi="Times New Roman" w:cs="Times New Roman"/>
          <w:sz w:val="26"/>
          <w:szCs w:val="26"/>
        </w:rPr>
        <w:t xml:space="preserve"> </w:t>
      </w:r>
      <w:r w:rsidR="008D05A3">
        <w:rPr>
          <w:rFonts w:ascii="Times New Roman" w:hAnsi="Times New Roman" w:cs="Times New Roman"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sz w:val="26"/>
          <w:szCs w:val="26"/>
        </w:rPr>
        <w:t>ресурсов</w:t>
      </w:r>
    </w:p>
    <w:p w14:paraId="3B75ED5B" w14:textId="77777777" w:rsidR="00CA70E3" w:rsidRPr="008D05A3" w:rsidRDefault="00CA70E3" w:rsidP="008D05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1F7E85" w14:textId="77777777" w:rsidR="005F32A2" w:rsidRDefault="005F32A2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1459293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514FE93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17719E7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1299E37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4A78204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933ABB8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E4F8AA2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C864C0F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720A1CF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9EC4B2D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90CFA66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1EF2168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E13A1E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7F789A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428569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04E256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E6BEB3C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2C4F84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F33206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7D2FD6D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4511226" w14:textId="77777777"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531DD39" w14:textId="77777777" w:rsidR="00D51D57" w:rsidRPr="008D05A3" w:rsidRDefault="00D51D57" w:rsidP="008D05A3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  <w:r w:rsidRPr="008D05A3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14:paraId="5500ADFF" w14:textId="77777777" w:rsidR="00D51D57" w:rsidRPr="008D05A3" w:rsidRDefault="00D51D57" w:rsidP="008D05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8D05A3">
        <w:rPr>
          <w:b/>
          <w:sz w:val="26"/>
          <w:szCs w:val="26"/>
        </w:rPr>
        <w:t>Контроль</w:t>
      </w:r>
      <w:r w:rsidR="00C232E6" w:rsidRPr="008D05A3">
        <w:rPr>
          <w:b/>
          <w:sz w:val="26"/>
          <w:szCs w:val="26"/>
        </w:rPr>
        <w:t xml:space="preserve"> </w:t>
      </w:r>
      <w:r w:rsidRPr="008D05A3">
        <w:rPr>
          <w:b/>
          <w:sz w:val="26"/>
          <w:szCs w:val="26"/>
        </w:rPr>
        <w:t>и оценка</w:t>
      </w:r>
      <w:r w:rsidRPr="008D05A3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</w:t>
      </w:r>
      <w:r w:rsidR="00C232E6" w:rsidRPr="008D05A3">
        <w:rPr>
          <w:sz w:val="26"/>
          <w:szCs w:val="26"/>
        </w:rPr>
        <w:t>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 w14:paraId="161FE4C2" w14:textId="77777777" w:rsidR="00254B44" w:rsidRPr="008D05A3" w:rsidRDefault="00254B44" w:rsidP="008D05A3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097A723" w14:textId="77777777" w:rsidR="00D51D57" w:rsidRPr="008D05A3" w:rsidRDefault="00D51D57" w:rsidP="008D05A3">
      <w:pPr>
        <w:spacing w:line="240" w:lineRule="auto"/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942C1C" w:rsidRPr="008D05A3" w14:paraId="221E3BD9" w14:textId="77777777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E08D" w14:textId="77777777" w:rsidR="00942C1C" w:rsidRPr="008D05A3" w:rsidRDefault="00942C1C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0AFA5E36" w14:textId="77777777" w:rsidR="00942C1C" w:rsidRPr="008D05A3" w:rsidRDefault="00942C1C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010E" w14:textId="77777777" w:rsidR="00942C1C" w:rsidRPr="008D05A3" w:rsidRDefault="00942C1C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2C1C" w:rsidRPr="008D05A3" w14:paraId="37A8FCF7" w14:textId="77777777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AB6D" w14:textId="77777777" w:rsidR="00942C1C" w:rsidRPr="008D05A3" w:rsidRDefault="00942C1C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F6C42" w14:textId="77777777" w:rsidR="00942C1C" w:rsidRPr="008D05A3" w:rsidRDefault="00942C1C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42C1C" w:rsidRPr="008D05A3" w14:paraId="41F68952" w14:textId="77777777" w:rsidTr="00643DA2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D532A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8D05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596C5E61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14:paraId="2D6D8D33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EAED3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A15B190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14:paraId="6D49C424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42C1C" w:rsidRPr="008D05A3" w14:paraId="4E54C054" w14:textId="77777777" w:rsidTr="00643DA2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EC87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4B370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C24929A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14:paraId="4218D94A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42C1C" w:rsidRPr="008D05A3" w14:paraId="3A079C31" w14:textId="77777777" w:rsidTr="00643DA2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32531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14:paraId="0A969801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2119D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D7A972A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14:paraId="23060C03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42C1C" w:rsidRPr="008D05A3" w14:paraId="137DF647" w14:textId="77777777" w:rsidTr="00643DA2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FDA1E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−−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</w:t>
            </w:r>
            <w:r w:rsidRPr="008D05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9455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за презентацию .</w:t>
            </w:r>
          </w:p>
          <w:p w14:paraId="27CA35C8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42C1C" w:rsidRPr="008D05A3" w14:paraId="36F666B9" w14:textId="77777777" w:rsidTr="00643DA2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CA3F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4C587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14:paraId="74BAA26F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42C1C" w:rsidRPr="008D05A3" w14:paraId="2C9F747C" w14:textId="77777777" w:rsidTr="00643DA2">
        <w:trPr>
          <w:trHeight w:val="2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F9E5A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8D05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28FA9FB0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14:paraId="31CCF73C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5798A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14:paraId="61845436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 .</w:t>
            </w:r>
          </w:p>
        </w:tc>
      </w:tr>
      <w:tr w:rsidR="00942C1C" w:rsidRPr="008D05A3" w14:paraId="41BA566C" w14:textId="77777777" w:rsidTr="00643DA2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7CDB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6C628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14:paraId="699CDC3F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42C1C" w:rsidRPr="008D05A3" w14:paraId="5FF82300" w14:textId="77777777" w:rsidTr="00643DA2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2388A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CEAB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8D05A3" w14:paraId="307DD3E2" w14:textId="77777777" w:rsidTr="00643DA2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AFA2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14:paraId="0455C4A1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  ресурсосбережения, правовых и этических норм, норм информационной безопасности;</w:t>
            </w:r>
          </w:p>
          <w:p w14:paraId="696501BE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0CB22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презентации и</w:t>
            </w: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942C1C" w:rsidRPr="008D05A3" w14:paraId="49780770" w14:textId="77777777" w:rsidTr="00643DA2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65A98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E5CB9" w14:textId="77777777"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42C1C" w:rsidRPr="008D05A3" w14:paraId="50C794D2" w14:textId="77777777" w:rsidTr="00643DA2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2328D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8D05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6119FD0C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AD8B" w14:textId="77777777"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42C1C" w:rsidRPr="008D05A3" w14:paraId="315874C7" w14:textId="77777777" w:rsidTr="00643DA2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28A3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4C1B8" w14:textId="77777777"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8D05A3" w14:paraId="0F8A3B73" w14:textId="77777777" w:rsidTr="00643DA2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D454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72C7" w14:textId="77777777"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8D05A3" w14:paraId="2C7D91E4" w14:textId="77777777" w:rsidTr="00643DA2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7679E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14:paraId="2DEF051F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43F3E" w14:textId="77777777"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14:paraId="491B0437" w14:textId="77777777"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8D05A3" w14:paraId="735B1C43" w14:textId="77777777" w:rsidTr="00643DA2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29E7C" w14:textId="77777777"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вести диалог, обосновывать свою точку зрения в</w:t>
            </w:r>
          </w:p>
          <w:p w14:paraId="4496DFE7" w14:textId="77777777"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14:paraId="6B186720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91809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14:paraId="035BC9D8" w14:textId="77777777"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6E5424" w:rsidRPr="008D05A3" w14:paraId="6C84DC97" w14:textId="77777777" w:rsidTr="006E5424">
        <w:trPr>
          <w:trHeight w:val="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82A68" w14:textId="77777777" w:rsidR="006E5424" w:rsidRPr="008D05A3" w:rsidRDefault="006E5424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54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Общие  компетенции</w:t>
            </w:r>
            <w:r w:rsidRPr="006E54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F9932" w14:textId="77777777" w:rsidR="006E5424" w:rsidRPr="008D05A3" w:rsidRDefault="006E5424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8D05A3" w14:paraId="0178423D" w14:textId="77777777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F8D5C" w14:textId="77777777"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2FAEC9AE" w14:textId="77777777" w:rsidR="00942C1C" w:rsidRPr="008D05A3" w:rsidRDefault="00942C1C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BE815" w14:textId="77777777"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библиотекарем. Просмотр читательских формуляров.</w:t>
            </w:r>
          </w:p>
          <w:p w14:paraId="2F835F99" w14:textId="77777777"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</w:t>
            </w:r>
          </w:p>
          <w:p w14:paraId="5DF72E9F" w14:textId="77777777" w:rsidR="00942C1C" w:rsidRPr="008D05A3" w:rsidRDefault="00942C1C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докладами. </w:t>
            </w:r>
          </w:p>
          <w:p w14:paraId="6EC472E2" w14:textId="77777777" w:rsidR="00942C1C" w:rsidRPr="008D05A3" w:rsidRDefault="00942C1C" w:rsidP="006E54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рефератов.</w:t>
            </w:r>
          </w:p>
        </w:tc>
      </w:tr>
      <w:tr w:rsidR="006E5424" w:rsidRPr="008D05A3" w14:paraId="6F13862A" w14:textId="77777777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1D4A1" w14:textId="77777777"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14:paraId="5E9726B7" w14:textId="77777777"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1405" w14:textId="77777777"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14:paraId="28CDDFFB" w14:textId="77777777"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14:paraId="7D1663B1" w14:textId="77777777" w:rsidR="006E5424" w:rsidRPr="008D05A3" w:rsidRDefault="006E5424" w:rsidP="006E5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14:paraId="5EFB7064" w14:textId="77777777" w:rsidR="006E5424" w:rsidRPr="008D05A3" w:rsidRDefault="006E5424" w:rsidP="006E5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</w:t>
            </w:r>
          </w:p>
        </w:tc>
      </w:tr>
      <w:tr w:rsidR="00942C1C" w:rsidRPr="008D05A3" w14:paraId="6756C12E" w14:textId="77777777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EF14B" w14:textId="77777777" w:rsidR="00942C1C" w:rsidRPr="008D05A3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BA3C9" w14:textId="77777777" w:rsidR="00942C1C" w:rsidRPr="008D05A3" w:rsidRDefault="00942C1C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14:paraId="5BD7322E" w14:textId="77777777"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8D05A3">
              <w:rPr>
                <w:sz w:val="26"/>
                <w:szCs w:val="26"/>
                <w:lang w:eastAsia="en-US"/>
              </w:rPr>
              <w:t>Анкетирование.</w:t>
            </w:r>
          </w:p>
          <w:p w14:paraId="69ACF895" w14:textId="77777777"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14:paraId="2BC95F38" w14:textId="77777777" w:rsidR="00942C1C" w:rsidRPr="008D05A3" w:rsidRDefault="00942C1C" w:rsidP="008D05A3">
            <w:pPr>
              <w:pStyle w:val="af5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8D05A3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942C1C" w:rsidRPr="008D05A3" w14:paraId="382B8756" w14:textId="77777777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DF9C0" w14:textId="77777777"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4. Осуществлять поиск </w:t>
            </w: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информации, необходимой для эффективного выполнения профессиональных задач.</w:t>
            </w:r>
          </w:p>
          <w:p w14:paraId="12A2EDC7" w14:textId="77777777"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8B985" w14:textId="77777777" w:rsidR="00942C1C" w:rsidRPr="008D05A3" w:rsidRDefault="00942C1C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со студентами. </w:t>
            </w:r>
          </w:p>
          <w:p w14:paraId="0B41EF13" w14:textId="77777777"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8D05A3">
              <w:rPr>
                <w:sz w:val="26"/>
                <w:szCs w:val="26"/>
                <w:lang w:eastAsia="en-US"/>
              </w:rPr>
              <w:lastRenderedPageBreak/>
              <w:t>Анкетирование.</w:t>
            </w:r>
          </w:p>
          <w:p w14:paraId="7B7D5183" w14:textId="77777777" w:rsidR="00942C1C" w:rsidRPr="008D05A3" w:rsidRDefault="00942C1C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14:paraId="11AD15D7" w14:textId="77777777"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8D05A3">
              <w:rPr>
                <w:sz w:val="26"/>
                <w:szCs w:val="26"/>
                <w:lang w:eastAsia="en-US"/>
              </w:rPr>
              <w:t>Наблюдение во время проведения учебных занятий и внеурочны</w:t>
            </w:r>
            <w:r w:rsidR="005F32A2" w:rsidRPr="008D05A3"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942C1C" w:rsidRPr="008D05A3" w14:paraId="2B559830" w14:textId="77777777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3CADA" w14:textId="77777777"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  <w:p w14:paraId="3BB9FA84" w14:textId="77777777" w:rsidR="00942C1C" w:rsidRPr="008D05A3" w:rsidRDefault="00942C1C" w:rsidP="008D05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7464" w14:textId="77777777"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8D05A3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14:paraId="069A0363" w14:textId="77777777"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8D05A3">
              <w:rPr>
                <w:sz w:val="26"/>
                <w:szCs w:val="26"/>
                <w:lang w:eastAsia="en-US"/>
              </w:rPr>
              <w:t>Анкетирование.</w:t>
            </w:r>
          </w:p>
          <w:p w14:paraId="5D80A562" w14:textId="77777777"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</w:rPr>
            </w:pPr>
            <w:r w:rsidRPr="008D05A3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6E5424" w:rsidRPr="008D05A3" w14:paraId="71CD0D79" w14:textId="77777777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3F62" w14:textId="77777777" w:rsidR="006E5424" w:rsidRPr="008D05A3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85332" w14:textId="77777777"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14:paraId="4AFC484E" w14:textId="77777777"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  <w:p w14:paraId="4B6EB971" w14:textId="77777777" w:rsidR="006E5424" w:rsidRPr="008D05A3" w:rsidRDefault="006E5424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</w:tc>
      </w:tr>
      <w:tr w:rsidR="006E5424" w:rsidRPr="008D05A3" w14:paraId="7E6AAE96" w14:textId="77777777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ACA99" w14:textId="77777777"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  <w:p w14:paraId="018B424D" w14:textId="77777777" w:rsidR="006E5424" w:rsidRPr="008D05A3" w:rsidRDefault="006E5424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3AF8" w14:textId="77777777"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14:paraId="5092225F" w14:textId="77777777" w:rsidR="006E5424" w:rsidRPr="008D05A3" w:rsidRDefault="006E5424" w:rsidP="006E5424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14:paraId="113D797F" w14:textId="77777777" w:rsidR="006E5424" w:rsidRPr="008D05A3" w:rsidRDefault="006E5424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</w:tc>
      </w:tr>
      <w:tr w:rsidR="006E5424" w:rsidRPr="008D05A3" w14:paraId="41CD2A8A" w14:textId="77777777" w:rsidTr="00701865">
        <w:trPr>
          <w:trHeight w:val="50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613D8" w14:textId="77777777" w:rsidR="006E5424" w:rsidRPr="001570A0" w:rsidRDefault="00701865" w:rsidP="00701865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05A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40D40" w14:textId="77777777" w:rsidR="006E5424" w:rsidRPr="008D05A3" w:rsidRDefault="00701865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</w:t>
            </w:r>
            <w:r w:rsidRPr="008D05A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ифференцированный зачёт</w:t>
            </w:r>
          </w:p>
        </w:tc>
      </w:tr>
    </w:tbl>
    <w:p w14:paraId="76E5C540" w14:textId="77777777" w:rsidR="00D51D57" w:rsidRPr="008D05A3" w:rsidRDefault="00D51D57" w:rsidP="008D05A3">
      <w:pPr>
        <w:tabs>
          <w:tab w:val="left" w:pos="184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1D57" w:rsidRPr="008D05A3" w:rsidSect="00A90340"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0746D" w14:textId="77777777" w:rsidR="0087514D" w:rsidRDefault="0087514D" w:rsidP="00B623F8">
      <w:pPr>
        <w:spacing w:after="0" w:line="240" w:lineRule="auto"/>
      </w:pPr>
      <w:r>
        <w:separator/>
      </w:r>
    </w:p>
  </w:endnote>
  <w:endnote w:type="continuationSeparator" w:id="0">
    <w:p w14:paraId="0319C88D" w14:textId="77777777" w:rsidR="0087514D" w:rsidRDefault="0087514D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962BF" w14:textId="77777777" w:rsidR="009F6D1D" w:rsidRDefault="009F6D1D" w:rsidP="00125C6B">
    <w:pPr>
      <w:pStyle w:val="a6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14</w:t>
    </w:r>
    <w:r>
      <w:rPr>
        <w:rStyle w:val="af1"/>
      </w:rPr>
      <w:fldChar w:fldCharType="end"/>
    </w:r>
  </w:p>
  <w:p w14:paraId="3DFE08A9" w14:textId="77777777" w:rsidR="009F6D1D" w:rsidRDefault="009F6D1D" w:rsidP="00125C6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124D4" w14:textId="77777777" w:rsidR="009F6D1D" w:rsidRDefault="009F6D1D" w:rsidP="00125C6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254EE4" w14:textId="77777777" w:rsidR="0087514D" w:rsidRDefault="0087514D" w:rsidP="00B623F8">
      <w:pPr>
        <w:spacing w:after="0" w:line="240" w:lineRule="auto"/>
      </w:pPr>
      <w:r>
        <w:separator/>
      </w:r>
    </w:p>
  </w:footnote>
  <w:footnote w:type="continuationSeparator" w:id="0">
    <w:p w14:paraId="1FCAA54A" w14:textId="77777777" w:rsidR="0087514D" w:rsidRDefault="0087514D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 w15:restartNumberingAfterBreak="0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A5804FC"/>
    <w:multiLevelType w:val="hybridMultilevel"/>
    <w:tmpl w:val="8C38DFAE"/>
    <w:lvl w:ilvl="0" w:tplc="313E919C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7"/>
  </w:num>
  <w:num w:numId="5">
    <w:abstractNumId w:val="11"/>
  </w:num>
  <w:num w:numId="6">
    <w:abstractNumId w:val="12"/>
  </w:num>
  <w:num w:numId="7">
    <w:abstractNumId w:val="4"/>
  </w:num>
  <w:num w:numId="8">
    <w:abstractNumId w:val="6"/>
  </w:num>
  <w:num w:numId="9">
    <w:abstractNumId w:val="8"/>
  </w:num>
  <w:num w:numId="1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C91"/>
    <w:rsid w:val="0000383E"/>
    <w:rsid w:val="00017435"/>
    <w:rsid w:val="00021624"/>
    <w:rsid w:val="00023513"/>
    <w:rsid w:val="00023A68"/>
    <w:rsid w:val="00027181"/>
    <w:rsid w:val="00041026"/>
    <w:rsid w:val="00075656"/>
    <w:rsid w:val="00087C28"/>
    <w:rsid w:val="000955EB"/>
    <w:rsid w:val="0009704B"/>
    <w:rsid w:val="000A0DFC"/>
    <w:rsid w:val="000B2D70"/>
    <w:rsid w:val="000C510F"/>
    <w:rsid w:val="000C67F5"/>
    <w:rsid w:val="000C7EDC"/>
    <w:rsid w:val="000D1305"/>
    <w:rsid w:val="000D3C55"/>
    <w:rsid w:val="000E0FCD"/>
    <w:rsid w:val="000E4E8D"/>
    <w:rsid w:val="000F05E2"/>
    <w:rsid w:val="000F4C1C"/>
    <w:rsid w:val="000F6E5D"/>
    <w:rsid w:val="00100DBF"/>
    <w:rsid w:val="00125C6B"/>
    <w:rsid w:val="00131DA0"/>
    <w:rsid w:val="00147427"/>
    <w:rsid w:val="00154792"/>
    <w:rsid w:val="00155227"/>
    <w:rsid w:val="001570A0"/>
    <w:rsid w:val="00157AB2"/>
    <w:rsid w:val="001630BD"/>
    <w:rsid w:val="00167AEA"/>
    <w:rsid w:val="0018770B"/>
    <w:rsid w:val="0019354F"/>
    <w:rsid w:val="001A2171"/>
    <w:rsid w:val="001A2991"/>
    <w:rsid w:val="001D6E65"/>
    <w:rsid w:val="001E05B7"/>
    <w:rsid w:val="001F3F2D"/>
    <w:rsid w:val="001F5AA0"/>
    <w:rsid w:val="00200167"/>
    <w:rsid w:val="00211C91"/>
    <w:rsid w:val="002154B0"/>
    <w:rsid w:val="00216C91"/>
    <w:rsid w:val="00221F5D"/>
    <w:rsid w:val="0022636A"/>
    <w:rsid w:val="002363A2"/>
    <w:rsid w:val="00254B44"/>
    <w:rsid w:val="0026261C"/>
    <w:rsid w:val="0026464E"/>
    <w:rsid w:val="00274586"/>
    <w:rsid w:val="002845AB"/>
    <w:rsid w:val="0029441B"/>
    <w:rsid w:val="002A5C66"/>
    <w:rsid w:val="002D4292"/>
    <w:rsid w:val="002D4CC7"/>
    <w:rsid w:val="002D7E6F"/>
    <w:rsid w:val="002E2756"/>
    <w:rsid w:val="002E4A0D"/>
    <w:rsid w:val="002E50E5"/>
    <w:rsid w:val="002E7383"/>
    <w:rsid w:val="00302CC3"/>
    <w:rsid w:val="0031272E"/>
    <w:rsid w:val="00312CF2"/>
    <w:rsid w:val="00314049"/>
    <w:rsid w:val="00327DA2"/>
    <w:rsid w:val="00331F4B"/>
    <w:rsid w:val="003332E2"/>
    <w:rsid w:val="00335AF8"/>
    <w:rsid w:val="0034268C"/>
    <w:rsid w:val="00351CE7"/>
    <w:rsid w:val="00354F7C"/>
    <w:rsid w:val="00372FEE"/>
    <w:rsid w:val="00373FA3"/>
    <w:rsid w:val="00374F98"/>
    <w:rsid w:val="00383776"/>
    <w:rsid w:val="003C0D67"/>
    <w:rsid w:val="003D71AB"/>
    <w:rsid w:val="00401666"/>
    <w:rsid w:val="00405FD8"/>
    <w:rsid w:val="0041133C"/>
    <w:rsid w:val="0041677A"/>
    <w:rsid w:val="004376E8"/>
    <w:rsid w:val="004505E8"/>
    <w:rsid w:val="00450AFE"/>
    <w:rsid w:val="00464E67"/>
    <w:rsid w:val="0047039D"/>
    <w:rsid w:val="0047413E"/>
    <w:rsid w:val="004765F3"/>
    <w:rsid w:val="00486607"/>
    <w:rsid w:val="004B7A6C"/>
    <w:rsid w:val="004C236D"/>
    <w:rsid w:val="004D7E42"/>
    <w:rsid w:val="004E2849"/>
    <w:rsid w:val="004F420E"/>
    <w:rsid w:val="004F5BC8"/>
    <w:rsid w:val="004F753E"/>
    <w:rsid w:val="00501190"/>
    <w:rsid w:val="00504E7C"/>
    <w:rsid w:val="005145E5"/>
    <w:rsid w:val="005236BF"/>
    <w:rsid w:val="00540B27"/>
    <w:rsid w:val="00544F07"/>
    <w:rsid w:val="0055066F"/>
    <w:rsid w:val="005569C8"/>
    <w:rsid w:val="0056216C"/>
    <w:rsid w:val="0056363E"/>
    <w:rsid w:val="005655E0"/>
    <w:rsid w:val="0057652E"/>
    <w:rsid w:val="00580D72"/>
    <w:rsid w:val="0059267C"/>
    <w:rsid w:val="005969C0"/>
    <w:rsid w:val="0059727E"/>
    <w:rsid w:val="005A1144"/>
    <w:rsid w:val="005A2970"/>
    <w:rsid w:val="005A748A"/>
    <w:rsid w:val="005B0E6A"/>
    <w:rsid w:val="005B569F"/>
    <w:rsid w:val="005B6376"/>
    <w:rsid w:val="005D68CF"/>
    <w:rsid w:val="005F1EDE"/>
    <w:rsid w:val="005F32A2"/>
    <w:rsid w:val="00601E37"/>
    <w:rsid w:val="00610B69"/>
    <w:rsid w:val="00612781"/>
    <w:rsid w:val="00612B43"/>
    <w:rsid w:val="006135EC"/>
    <w:rsid w:val="00616247"/>
    <w:rsid w:val="0061732E"/>
    <w:rsid w:val="00643DA2"/>
    <w:rsid w:val="0064561C"/>
    <w:rsid w:val="006466A0"/>
    <w:rsid w:val="0065112D"/>
    <w:rsid w:val="00653368"/>
    <w:rsid w:val="00655FE1"/>
    <w:rsid w:val="006626BD"/>
    <w:rsid w:val="006646FD"/>
    <w:rsid w:val="00666497"/>
    <w:rsid w:val="00666BE4"/>
    <w:rsid w:val="006729F9"/>
    <w:rsid w:val="00676A57"/>
    <w:rsid w:val="006812CE"/>
    <w:rsid w:val="006819DA"/>
    <w:rsid w:val="00695634"/>
    <w:rsid w:val="006956AB"/>
    <w:rsid w:val="006B1AAB"/>
    <w:rsid w:val="006C0EBE"/>
    <w:rsid w:val="006E5424"/>
    <w:rsid w:val="006F0069"/>
    <w:rsid w:val="006F1184"/>
    <w:rsid w:val="00701865"/>
    <w:rsid w:val="00702BA2"/>
    <w:rsid w:val="007043DC"/>
    <w:rsid w:val="00704DDB"/>
    <w:rsid w:val="0071664A"/>
    <w:rsid w:val="00717767"/>
    <w:rsid w:val="00720A05"/>
    <w:rsid w:val="00731F47"/>
    <w:rsid w:val="007370C9"/>
    <w:rsid w:val="00737662"/>
    <w:rsid w:val="00760CEB"/>
    <w:rsid w:val="007614C2"/>
    <w:rsid w:val="007620F8"/>
    <w:rsid w:val="0077172F"/>
    <w:rsid w:val="00784AC9"/>
    <w:rsid w:val="00790E21"/>
    <w:rsid w:val="00792E9A"/>
    <w:rsid w:val="00796685"/>
    <w:rsid w:val="007A53A8"/>
    <w:rsid w:val="007A6C75"/>
    <w:rsid w:val="007C5D5E"/>
    <w:rsid w:val="007E1F9B"/>
    <w:rsid w:val="007E3FA9"/>
    <w:rsid w:val="007F10E0"/>
    <w:rsid w:val="007F287F"/>
    <w:rsid w:val="007F3C3E"/>
    <w:rsid w:val="007F45C4"/>
    <w:rsid w:val="00802108"/>
    <w:rsid w:val="00810C69"/>
    <w:rsid w:val="00821620"/>
    <w:rsid w:val="008256B0"/>
    <w:rsid w:val="00826192"/>
    <w:rsid w:val="00836BBB"/>
    <w:rsid w:val="0084050D"/>
    <w:rsid w:val="00852C49"/>
    <w:rsid w:val="0085609D"/>
    <w:rsid w:val="0086137C"/>
    <w:rsid w:val="0087514D"/>
    <w:rsid w:val="008753DF"/>
    <w:rsid w:val="00875812"/>
    <w:rsid w:val="00876241"/>
    <w:rsid w:val="00880B99"/>
    <w:rsid w:val="00896B99"/>
    <w:rsid w:val="008A4E32"/>
    <w:rsid w:val="008B213A"/>
    <w:rsid w:val="008C41AF"/>
    <w:rsid w:val="008C4EF5"/>
    <w:rsid w:val="008C66D4"/>
    <w:rsid w:val="008C7D94"/>
    <w:rsid w:val="008D05A3"/>
    <w:rsid w:val="008E5758"/>
    <w:rsid w:val="008F184F"/>
    <w:rsid w:val="00907003"/>
    <w:rsid w:val="00912A00"/>
    <w:rsid w:val="009176BC"/>
    <w:rsid w:val="009203BD"/>
    <w:rsid w:val="00920F19"/>
    <w:rsid w:val="009376F5"/>
    <w:rsid w:val="00937992"/>
    <w:rsid w:val="009412B5"/>
    <w:rsid w:val="00942A8F"/>
    <w:rsid w:val="00942C1C"/>
    <w:rsid w:val="00980A05"/>
    <w:rsid w:val="009A5A64"/>
    <w:rsid w:val="009A6AF9"/>
    <w:rsid w:val="009B14AB"/>
    <w:rsid w:val="009C7332"/>
    <w:rsid w:val="009D440D"/>
    <w:rsid w:val="009F6D1D"/>
    <w:rsid w:val="00A13DFE"/>
    <w:rsid w:val="00A21BE4"/>
    <w:rsid w:val="00A22543"/>
    <w:rsid w:val="00A34524"/>
    <w:rsid w:val="00A35050"/>
    <w:rsid w:val="00A42C00"/>
    <w:rsid w:val="00A56495"/>
    <w:rsid w:val="00A7175D"/>
    <w:rsid w:val="00A75129"/>
    <w:rsid w:val="00A76A61"/>
    <w:rsid w:val="00A80D26"/>
    <w:rsid w:val="00A86AF0"/>
    <w:rsid w:val="00A90340"/>
    <w:rsid w:val="00A91221"/>
    <w:rsid w:val="00AA0C26"/>
    <w:rsid w:val="00AA2577"/>
    <w:rsid w:val="00AA6337"/>
    <w:rsid w:val="00AA7CD7"/>
    <w:rsid w:val="00AB452E"/>
    <w:rsid w:val="00AD5990"/>
    <w:rsid w:val="00AD74EB"/>
    <w:rsid w:val="00AE1CA9"/>
    <w:rsid w:val="00AF0254"/>
    <w:rsid w:val="00AF1E2E"/>
    <w:rsid w:val="00AF6633"/>
    <w:rsid w:val="00B0303B"/>
    <w:rsid w:val="00B0337F"/>
    <w:rsid w:val="00B033C2"/>
    <w:rsid w:val="00B14B2C"/>
    <w:rsid w:val="00B153FC"/>
    <w:rsid w:val="00B26DCE"/>
    <w:rsid w:val="00B339DB"/>
    <w:rsid w:val="00B34D5B"/>
    <w:rsid w:val="00B434E5"/>
    <w:rsid w:val="00B4532B"/>
    <w:rsid w:val="00B45EED"/>
    <w:rsid w:val="00B6182C"/>
    <w:rsid w:val="00B623F8"/>
    <w:rsid w:val="00B706C6"/>
    <w:rsid w:val="00B96D5C"/>
    <w:rsid w:val="00BA56B9"/>
    <w:rsid w:val="00BA7568"/>
    <w:rsid w:val="00BF2EEC"/>
    <w:rsid w:val="00BF3F95"/>
    <w:rsid w:val="00BF440B"/>
    <w:rsid w:val="00C21BF6"/>
    <w:rsid w:val="00C232E6"/>
    <w:rsid w:val="00C300D5"/>
    <w:rsid w:val="00C327D2"/>
    <w:rsid w:val="00C33761"/>
    <w:rsid w:val="00C33FFD"/>
    <w:rsid w:val="00C51DC5"/>
    <w:rsid w:val="00C53856"/>
    <w:rsid w:val="00C6650D"/>
    <w:rsid w:val="00C7007C"/>
    <w:rsid w:val="00C86BA3"/>
    <w:rsid w:val="00C912B0"/>
    <w:rsid w:val="00C96D85"/>
    <w:rsid w:val="00CA18EB"/>
    <w:rsid w:val="00CA5E5D"/>
    <w:rsid w:val="00CA6A22"/>
    <w:rsid w:val="00CA70E3"/>
    <w:rsid w:val="00CC112E"/>
    <w:rsid w:val="00CF3902"/>
    <w:rsid w:val="00CF780A"/>
    <w:rsid w:val="00D25229"/>
    <w:rsid w:val="00D3470D"/>
    <w:rsid w:val="00D349F5"/>
    <w:rsid w:val="00D352A2"/>
    <w:rsid w:val="00D47886"/>
    <w:rsid w:val="00D51D57"/>
    <w:rsid w:val="00D548C6"/>
    <w:rsid w:val="00D61348"/>
    <w:rsid w:val="00D668ED"/>
    <w:rsid w:val="00D72D14"/>
    <w:rsid w:val="00D8274E"/>
    <w:rsid w:val="00D83D3B"/>
    <w:rsid w:val="00D849BD"/>
    <w:rsid w:val="00DA0F42"/>
    <w:rsid w:val="00DA571C"/>
    <w:rsid w:val="00DA6702"/>
    <w:rsid w:val="00DB11B6"/>
    <w:rsid w:val="00DB5FEE"/>
    <w:rsid w:val="00DB628C"/>
    <w:rsid w:val="00DD374D"/>
    <w:rsid w:val="00DF5D06"/>
    <w:rsid w:val="00E01815"/>
    <w:rsid w:val="00E02A19"/>
    <w:rsid w:val="00E13554"/>
    <w:rsid w:val="00E21540"/>
    <w:rsid w:val="00E4450A"/>
    <w:rsid w:val="00E5330C"/>
    <w:rsid w:val="00E75D91"/>
    <w:rsid w:val="00E90958"/>
    <w:rsid w:val="00EA567C"/>
    <w:rsid w:val="00EB186B"/>
    <w:rsid w:val="00EB7405"/>
    <w:rsid w:val="00EC2CF4"/>
    <w:rsid w:val="00EF604B"/>
    <w:rsid w:val="00F0011F"/>
    <w:rsid w:val="00F07CBC"/>
    <w:rsid w:val="00F16D86"/>
    <w:rsid w:val="00F22B49"/>
    <w:rsid w:val="00F23370"/>
    <w:rsid w:val="00F23888"/>
    <w:rsid w:val="00F2459A"/>
    <w:rsid w:val="00F404CD"/>
    <w:rsid w:val="00F420AF"/>
    <w:rsid w:val="00F43E0F"/>
    <w:rsid w:val="00F44C3C"/>
    <w:rsid w:val="00F54604"/>
    <w:rsid w:val="00F60248"/>
    <w:rsid w:val="00F67AED"/>
    <w:rsid w:val="00F722CF"/>
    <w:rsid w:val="00F74007"/>
    <w:rsid w:val="00F740B4"/>
    <w:rsid w:val="00F82296"/>
    <w:rsid w:val="00FA7FA1"/>
    <w:rsid w:val="00FB0A9B"/>
    <w:rsid w:val="00FB150D"/>
    <w:rsid w:val="00FC0085"/>
    <w:rsid w:val="00FC5E10"/>
    <w:rsid w:val="00FD5634"/>
    <w:rsid w:val="00FD78BC"/>
    <w:rsid w:val="00FE5C4B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63322"/>
  <w15:docId w15:val="{5480A1E9-0469-47C5-A823-3BCE5417C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D51D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176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1D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9176B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51D5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1D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D51D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Normal (Web)"/>
    <w:basedOn w:val="a"/>
    <w:uiPriority w:val="99"/>
    <w:rsid w:val="00D5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rsid w:val="00D51D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51D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D51D57"/>
    <w:rPr>
      <w:b/>
      <w:bCs/>
    </w:rPr>
  </w:style>
  <w:style w:type="paragraph" w:styleId="aa">
    <w:name w:val="footnote text"/>
    <w:basedOn w:val="a"/>
    <w:link w:val="ab"/>
    <w:uiPriority w:val="9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D51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D51D57"/>
    <w:rPr>
      <w:vertAlign w:val="superscript"/>
    </w:rPr>
  </w:style>
  <w:style w:type="paragraph" w:styleId="ad">
    <w:name w:val="Balloon Text"/>
    <w:basedOn w:val="a"/>
    <w:link w:val="ae"/>
    <w:uiPriority w:val="99"/>
    <w:rsid w:val="00D51D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D51D57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D51D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D51D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page number"/>
    <w:basedOn w:val="a0"/>
    <w:uiPriority w:val="99"/>
    <w:rsid w:val="00D51D57"/>
  </w:style>
  <w:style w:type="paragraph" w:customStyle="1" w:styleId="af2">
    <w:name w:val="Знак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Subtitle"/>
    <w:basedOn w:val="a"/>
    <w:next w:val="a"/>
    <w:link w:val="af4"/>
    <w:qFormat/>
    <w:rsid w:val="00D51D5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D51D57"/>
    <w:rPr>
      <w:rFonts w:ascii="Cambria" w:eastAsia="Times New Roman" w:hAnsi="Cambria" w:cs="Times New Roman"/>
      <w:sz w:val="24"/>
      <w:szCs w:val="24"/>
      <w:lang w:eastAsia="ru-RU"/>
    </w:rPr>
  </w:style>
  <w:style w:type="paragraph" w:styleId="af5">
    <w:name w:val="List"/>
    <w:basedOn w:val="a"/>
    <w:rsid w:val="00D51D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51D5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6">
    <w:name w:val="Table Grid"/>
    <w:basedOn w:val="a1"/>
    <w:uiPriority w:val="5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D51D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Body Text Indent"/>
    <w:basedOn w:val="a"/>
    <w:link w:val="af8"/>
    <w:rsid w:val="00D51D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D51D57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51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D57"/>
  </w:style>
  <w:style w:type="character" w:customStyle="1" w:styleId="20">
    <w:name w:val="Заголовок 2 Знак"/>
    <w:basedOn w:val="a0"/>
    <w:link w:val="2"/>
    <w:uiPriority w:val="99"/>
    <w:rsid w:val="009176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9176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9176BC"/>
  </w:style>
  <w:style w:type="paragraph" w:styleId="13">
    <w:name w:val="toc 1"/>
    <w:basedOn w:val="a"/>
    <w:next w:val="a"/>
    <w:autoRedefine/>
    <w:uiPriority w:val="39"/>
    <w:rsid w:val="009176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9176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176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176BC"/>
    <w:rPr>
      <w:rFonts w:ascii="Times New Roman" w:hAnsi="Times New Roman"/>
      <w:sz w:val="20"/>
      <w:lang w:eastAsia="ru-RU"/>
    </w:rPr>
  </w:style>
  <w:style w:type="character" w:styleId="afa">
    <w:name w:val="Emphasis"/>
    <w:uiPriority w:val="20"/>
    <w:qFormat/>
    <w:rsid w:val="009176BC"/>
    <w:rPr>
      <w:rFonts w:cs="Times New Roman"/>
      <w:i/>
    </w:rPr>
  </w:style>
  <w:style w:type="paragraph" w:customStyle="1" w:styleId="ConsPlusNormal">
    <w:name w:val="ConsPlusNormal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Текст примечания Знак11"/>
    <w:uiPriority w:val="99"/>
    <w:rsid w:val="009176BC"/>
    <w:rPr>
      <w:rFonts w:cs="Times New Roman"/>
      <w:sz w:val="20"/>
      <w:szCs w:val="20"/>
    </w:rPr>
  </w:style>
  <w:style w:type="paragraph" w:styleId="afb">
    <w:name w:val="annotation text"/>
    <w:basedOn w:val="a"/>
    <w:link w:val="afc"/>
    <w:uiPriority w:val="99"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176BC"/>
    <w:rPr>
      <w:rFonts w:ascii="Calibri" w:eastAsia="Times New Roman" w:hAnsi="Calibri" w:cs="Times New Roman"/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9176B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176BC"/>
    <w:rPr>
      <w:rFonts w:cs="Times New Roman"/>
      <w:b/>
      <w:bCs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unhideWhenUsed/>
    <w:rsid w:val="009176BC"/>
    <w:rPr>
      <w:rFonts w:ascii="Times New Roman" w:hAnsi="Times New Roman"/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9176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ма примечания Знак1"/>
    <w:uiPriority w:val="99"/>
    <w:semiHidden/>
    <w:rsid w:val="009176BC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176BC"/>
  </w:style>
  <w:style w:type="character" w:customStyle="1" w:styleId="aff">
    <w:name w:val="Цветовое выделение"/>
    <w:uiPriority w:val="99"/>
    <w:rsid w:val="009176BC"/>
    <w:rPr>
      <w:b/>
      <w:color w:val="26282F"/>
    </w:rPr>
  </w:style>
  <w:style w:type="character" w:customStyle="1" w:styleId="aff0">
    <w:name w:val="Гипертекстовая ссылка"/>
    <w:uiPriority w:val="99"/>
    <w:rsid w:val="009176BC"/>
    <w:rPr>
      <w:b/>
      <w:color w:val="106BBE"/>
    </w:rPr>
  </w:style>
  <w:style w:type="character" w:customStyle="1" w:styleId="aff1">
    <w:name w:val="Активная гипертекстовая ссылка"/>
    <w:uiPriority w:val="99"/>
    <w:rsid w:val="009176BC"/>
    <w:rPr>
      <w:b/>
      <w:color w:val="106BBE"/>
      <w:u w:val="single"/>
    </w:rPr>
  </w:style>
  <w:style w:type="paragraph" w:customStyle="1" w:styleId="aff2">
    <w:name w:val="Внимание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3">
    <w:name w:val="Внимание: криминал!!"/>
    <w:basedOn w:val="aff2"/>
    <w:next w:val="a"/>
    <w:uiPriority w:val="99"/>
    <w:rsid w:val="009176BC"/>
  </w:style>
  <w:style w:type="paragraph" w:customStyle="1" w:styleId="aff4">
    <w:name w:val="Внимание: недобросовестность!"/>
    <w:basedOn w:val="aff2"/>
    <w:next w:val="a"/>
    <w:uiPriority w:val="99"/>
    <w:rsid w:val="009176BC"/>
  </w:style>
  <w:style w:type="character" w:customStyle="1" w:styleId="aff5">
    <w:name w:val="Выделение для Базового Поиска"/>
    <w:uiPriority w:val="99"/>
    <w:rsid w:val="009176BC"/>
    <w:rPr>
      <w:b/>
      <w:color w:val="0058A9"/>
    </w:rPr>
  </w:style>
  <w:style w:type="character" w:customStyle="1" w:styleId="aff6">
    <w:name w:val="Выделение для Базового Поиска (курсив)"/>
    <w:uiPriority w:val="99"/>
    <w:rsid w:val="009176BC"/>
    <w:rPr>
      <w:b/>
      <w:i/>
      <w:color w:val="0058A9"/>
    </w:rPr>
  </w:style>
  <w:style w:type="paragraph" w:customStyle="1" w:styleId="aff7">
    <w:name w:val="Дочерний элемент списк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8">
    <w:name w:val="Основное меню (преемственно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f8"/>
    <w:next w:val="a"/>
    <w:uiPriority w:val="99"/>
    <w:rsid w:val="009176BC"/>
    <w:rPr>
      <w:b/>
      <w:bCs/>
      <w:color w:val="0058A9"/>
      <w:shd w:val="clear" w:color="auto" w:fill="ECE9D8"/>
    </w:rPr>
  </w:style>
  <w:style w:type="paragraph" w:customStyle="1" w:styleId="aff9">
    <w:name w:val="Заголовок группы контролов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a">
    <w:name w:val="Заголовок для информации об изменениях"/>
    <w:basedOn w:val="1"/>
    <w:next w:val="a"/>
    <w:uiPriority w:val="99"/>
    <w:rsid w:val="009176BC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b">
    <w:name w:val="Заголовок распахивающейся части диалог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c">
    <w:name w:val="Заголовок своего сообщения"/>
    <w:uiPriority w:val="99"/>
    <w:rsid w:val="009176BC"/>
    <w:rPr>
      <w:b/>
      <w:color w:val="26282F"/>
    </w:rPr>
  </w:style>
  <w:style w:type="paragraph" w:customStyle="1" w:styleId="affd">
    <w:name w:val="Заголовок статьи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Заголовок чужого сообщения"/>
    <w:uiPriority w:val="99"/>
    <w:rsid w:val="009176BC"/>
    <w:rPr>
      <w:b/>
      <w:color w:val="FF0000"/>
    </w:rPr>
  </w:style>
  <w:style w:type="paragraph" w:customStyle="1" w:styleId="afff">
    <w:name w:val="Заголовок ЭР (ле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0">
    <w:name w:val="Заголовок ЭР (правое окно)"/>
    <w:basedOn w:val="afff"/>
    <w:next w:val="a"/>
    <w:uiPriority w:val="99"/>
    <w:rsid w:val="009176BC"/>
    <w:pPr>
      <w:spacing w:after="0"/>
      <w:jc w:val="left"/>
    </w:pPr>
  </w:style>
  <w:style w:type="paragraph" w:customStyle="1" w:styleId="afff1">
    <w:name w:val="Интерактивный заголовок"/>
    <w:basedOn w:val="16"/>
    <w:next w:val="a"/>
    <w:uiPriority w:val="99"/>
    <w:rsid w:val="009176BC"/>
    <w:rPr>
      <w:u w:val="single"/>
    </w:rPr>
  </w:style>
  <w:style w:type="paragraph" w:customStyle="1" w:styleId="afff2">
    <w:name w:val="Текст информации об изменениях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3">
    <w:name w:val="Информация об изменениях"/>
    <w:basedOn w:val="afff2"/>
    <w:next w:val="a"/>
    <w:uiPriority w:val="99"/>
    <w:rsid w:val="009176B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4">
    <w:name w:val="Текст (справк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мментарий"/>
    <w:basedOn w:val="afff4"/>
    <w:next w:val="a"/>
    <w:uiPriority w:val="99"/>
    <w:rsid w:val="009176B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6">
    <w:name w:val="Информация об изменениях документа"/>
    <w:basedOn w:val="afff5"/>
    <w:next w:val="a"/>
    <w:uiPriority w:val="99"/>
    <w:rsid w:val="009176BC"/>
    <w:rPr>
      <w:i/>
      <w:iCs/>
    </w:rPr>
  </w:style>
  <w:style w:type="paragraph" w:customStyle="1" w:styleId="afff7">
    <w:name w:val="Текст (ле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Колонтитул (левый)"/>
    <w:basedOn w:val="afff7"/>
    <w:next w:val="a"/>
    <w:uiPriority w:val="99"/>
    <w:rsid w:val="009176BC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Колонтитул (правый)"/>
    <w:basedOn w:val="afff9"/>
    <w:next w:val="a"/>
    <w:uiPriority w:val="99"/>
    <w:rsid w:val="009176BC"/>
    <w:rPr>
      <w:sz w:val="14"/>
      <w:szCs w:val="14"/>
    </w:rPr>
  </w:style>
  <w:style w:type="paragraph" w:customStyle="1" w:styleId="afffb">
    <w:name w:val="Комментарий пользователя"/>
    <w:basedOn w:val="afff5"/>
    <w:next w:val="a"/>
    <w:uiPriority w:val="99"/>
    <w:rsid w:val="009176BC"/>
    <w:pPr>
      <w:jc w:val="left"/>
    </w:pPr>
    <w:rPr>
      <w:shd w:val="clear" w:color="auto" w:fill="FFDFE0"/>
    </w:rPr>
  </w:style>
  <w:style w:type="paragraph" w:customStyle="1" w:styleId="afffc">
    <w:name w:val="Куда обратиться?"/>
    <w:basedOn w:val="aff2"/>
    <w:next w:val="a"/>
    <w:uiPriority w:val="99"/>
    <w:rsid w:val="009176BC"/>
  </w:style>
  <w:style w:type="paragraph" w:customStyle="1" w:styleId="afffd">
    <w:name w:val="Моноширинны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e">
    <w:name w:val="Найденные слова"/>
    <w:uiPriority w:val="99"/>
    <w:rsid w:val="009176BC"/>
    <w:rPr>
      <w:b/>
      <w:color w:val="26282F"/>
      <w:shd w:val="clear" w:color="auto" w:fill="FFF580"/>
    </w:rPr>
  </w:style>
  <w:style w:type="paragraph" w:customStyle="1" w:styleId="affff">
    <w:name w:val="Напишите нам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0">
    <w:name w:val="Не вступил в силу"/>
    <w:uiPriority w:val="99"/>
    <w:rsid w:val="009176BC"/>
    <w:rPr>
      <w:b/>
      <w:color w:val="000000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uiPriority w:val="99"/>
    <w:rsid w:val="009176BC"/>
    <w:pPr>
      <w:ind w:firstLine="118"/>
    </w:pPr>
  </w:style>
  <w:style w:type="paragraph" w:customStyle="1" w:styleId="affff2">
    <w:name w:val="Нормальный (таблиц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Таблицы (моноширинный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Оглавление"/>
    <w:basedOn w:val="affff3"/>
    <w:next w:val="a"/>
    <w:uiPriority w:val="99"/>
    <w:rsid w:val="009176BC"/>
    <w:pPr>
      <w:ind w:left="140"/>
    </w:pPr>
  </w:style>
  <w:style w:type="character" w:customStyle="1" w:styleId="affff5">
    <w:name w:val="Опечатки"/>
    <w:uiPriority w:val="99"/>
    <w:rsid w:val="009176BC"/>
    <w:rPr>
      <w:color w:val="FF0000"/>
    </w:rPr>
  </w:style>
  <w:style w:type="paragraph" w:customStyle="1" w:styleId="affff6">
    <w:name w:val="Переменная часть"/>
    <w:basedOn w:val="aff8"/>
    <w:next w:val="a"/>
    <w:uiPriority w:val="99"/>
    <w:rsid w:val="009176BC"/>
    <w:rPr>
      <w:sz w:val="18"/>
      <w:szCs w:val="18"/>
    </w:rPr>
  </w:style>
  <w:style w:type="paragraph" w:customStyle="1" w:styleId="affff7">
    <w:name w:val="Подвал для информации об изменениях"/>
    <w:basedOn w:val="1"/>
    <w:next w:val="a"/>
    <w:uiPriority w:val="99"/>
    <w:rsid w:val="009176BC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8">
    <w:name w:val="Подзаголовок для информации об изменениях"/>
    <w:basedOn w:val="afff2"/>
    <w:next w:val="a"/>
    <w:uiPriority w:val="99"/>
    <w:rsid w:val="009176BC"/>
    <w:rPr>
      <w:b/>
      <w:bCs/>
    </w:rPr>
  </w:style>
  <w:style w:type="paragraph" w:customStyle="1" w:styleId="affff9">
    <w:name w:val="Подчёркнуный текст"/>
    <w:basedOn w:val="a"/>
    <w:next w:val="a"/>
    <w:uiPriority w:val="99"/>
    <w:rsid w:val="009176B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Постоянная часть"/>
    <w:basedOn w:val="aff8"/>
    <w:next w:val="a"/>
    <w:uiPriority w:val="99"/>
    <w:rsid w:val="009176BC"/>
    <w:rPr>
      <w:sz w:val="20"/>
      <w:szCs w:val="20"/>
    </w:rPr>
  </w:style>
  <w:style w:type="paragraph" w:customStyle="1" w:styleId="affffb">
    <w:name w:val="Прижатый влево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Пример."/>
    <w:basedOn w:val="aff2"/>
    <w:next w:val="a"/>
    <w:uiPriority w:val="99"/>
    <w:rsid w:val="009176BC"/>
  </w:style>
  <w:style w:type="paragraph" w:customStyle="1" w:styleId="affffd">
    <w:name w:val="Примечание."/>
    <w:basedOn w:val="aff2"/>
    <w:next w:val="a"/>
    <w:uiPriority w:val="99"/>
    <w:rsid w:val="009176BC"/>
  </w:style>
  <w:style w:type="character" w:customStyle="1" w:styleId="affffe">
    <w:name w:val="Продолжение ссылки"/>
    <w:uiPriority w:val="99"/>
    <w:rsid w:val="009176BC"/>
  </w:style>
  <w:style w:type="paragraph" w:customStyle="1" w:styleId="afffff">
    <w:name w:val="Словарная статья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0">
    <w:name w:val="Сравнение редакций"/>
    <w:uiPriority w:val="99"/>
    <w:rsid w:val="009176BC"/>
    <w:rPr>
      <w:b/>
      <w:color w:val="26282F"/>
    </w:rPr>
  </w:style>
  <w:style w:type="character" w:customStyle="1" w:styleId="afffff1">
    <w:name w:val="Сравнение редакций. Добавленный фрагмент"/>
    <w:uiPriority w:val="99"/>
    <w:rsid w:val="009176BC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uiPriority w:val="99"/>
    <w:rsid w:val="009176BC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4">
    <w:name w:val="Ссылка на утративший силу документ"/>
    <w:uiPriority w:val="99"/>
    <w:rsid w:val="009176BC"/>
    <w:rPr>
      <w:b/>
      <w:color w:val="749232"/>
    </w:rPr>
  </w:style>
  <w:style w:type="paragraph" w:customStyle="1" w:styleId="afffff5">
    <w:name w:val="Текст в таблице"/>
    <w:basedOn w:val="affff2"/>
    <w:next w:val="a"/>
    <w:uiPriority w:val="99"/>
    <w:rsid w:val="009176BC"/>
    <w:pPr>
      <w:ind w:firstLine="500"/>
    </w:pPr>
  </w:style>
  <w:style w:type="paragraph" w:customStyle="1" w:styleId="afffff6">
    <w:name w:val="Текст ЭР (см. такж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7">
    <w:name w:val="Технический комментари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8">
    <w:name w:val="Утратил силу"/>
    <w:uiPriority w:val="99"/>
    <w:rsid w:val="009176BC"/>
    <w:rPr>
      <w:b/>
      <w:strike/>
      <w:color w:val="666600"/>
    </w:rPr>
  </w:style>
  <w:style w:type="paragraph" w:customStyle="1" w:styleId="afffff9">
    <w:name w:val="Формул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a">
    <w:name w:val="Центрированный (таблица)"/>
    <w:basedOn w:val="affff2"/>
    <w:next w:val="a"/>
    <w:uiPriority w:val="99"/>
    <w:rsid w:val="009176B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b">
    <w:name w:val="annotation reference"/>
    <w:uiPriority w:val="99"/>
    <w:unhideWhenUsed/>
    <w:rsid w:val="009176B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176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176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176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176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rsid w:val="009176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176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1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c">
    <w:name w:val="endnote text"/>
    <w:basedOn w:val="a"/>
    <w:link w:val="afffffd"/>
    <w:uiPriority w:val="99"/>
    <w:semiHidden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d">
    <w:name w:val="Текст концевой сноски Знак"/>
    <w:basedOn w:val="a0"/>
    <w:link w:val="afffffc"/>
    <w:uiPriority w:val="99"/>
    <w:semiHidden/>
    <w:rsid w:val="009176BC"/>
    <w:rPr>
      <w:rFonts w:ascii="Calibri" w:eastAsia="Times New Roman" w:hAnsi="Calibri" w:cs="Times New Roman"/>
      <w:sz w:val="20"/>
      <w:szCs w:val="20"/>
    </w:rPr>
  </w:style>
  <w:style w:type="character" w:styleId="afffffe">
    <w:name w:val="endnote reference"/>
    <w:uiPriority w:val="99"/>
    <w:semiHidden/>
    <w:unhideWhenUsed/>
    <w:rsid w:val="009176BC"/>
    <w:rPr>
      <w:rFonts w:cs="Times New Roman"/>
      <w:vertAlign w:val="superscript"/>
    </w:rPr>
  </w:style>
  <w:style w:type="table" w:customStyle="1" w:styleId="17">
    <w:name w:val="Сетка таблицы1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"/>
    <w:next w:val="a2"/>
    <w:uiPriority w:val="99"/>
    <w:semiHidden/>
    <w:unhideWhenUsed/>
    <w:rsid w:val="009176BC"/>
  </w:style>
  <w:style w:type="character" w:styleId="affffff">
    <w:name w:val="FollowedHyperlink"/>
    <w:uiPriority w:val="99"/>
    <w:unhideWhenUsed/>
    <w:rsid w:val="009176BC"/>
    <w:rPr>
      <w:color w:val="800080"/>
      <w:u w:val="single"/>
    </w:rPr>
  </w:style>
  <w:style w:type="paragraph" w:customStyle="1" w:styleId="Style1">
    <w:name w:val="Style1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176BC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uiPriority w:val="99"/>
    <w:rsid w:val="009176B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176B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176BC"/>
    <w:rPr>
      <w:rFonts w:ascii="Courier New" w:hAnsi="Courier New" w:cs="Courier New" w:hint="default"/>
      <w:spacing w:val="10"/>
      <w:sz w:val="22"/>
      <w:szCs w:val="22"/>
    </w:rPr>
  </w:style>
  <w:style w:type="table" w:customStyle="1" w:styleId="28">
    <w:name w:val="Сетка таблицы2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"/>
    <w:next w:val="a2"/>
    <w:uiPriority w:val="99"/>
    <w:semiHidden/>
    <w:unhideWhenUsed/>
    <w:rsid w:val="009176BC"/>
  </w:style>
  <w:style w:type="table" w:customStyle="1" w:styleId="32">
    <w:name w:val="Сетка таблицы3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9176BC"/>
  </w:style>
  <w:style w:type="table" w:customStyle="1" w:styleId="42">
    <w:name w:val="Сетка таблицы4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95930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037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471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23725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865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E26AD-99FD-4B28-A76F-950D8377C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4550</Words>
  <Characters>25937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User</cp:lastModifiedBy>
  <cp:revision>16</cp:revision>
  <dcterms:created xsi:type="dcterms:W3CDTF">2022-02-17T14:45:00Z</dcterms:created>
  <dcterms:modified xsi:type="dcterms:W3CDTF">2022-04-12T07:49:00Z</dcterms:modified>
</cp:coreProperties>
</file>